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B43" w:rsidRDefault="00C82B43" w:rsidP="00C82B43">
      <w:pPr>
        <w:widowControl w:val="0"/>
        <w:suppressAutoHyphens/>
        <w:spacing w:after="0" w:line="312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A91C5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Roczny plan pracy  Publicznego Przedszkola nr 4</w:t>
      </w:r>
    </w:p>
    <w:p w:rsidR="00066C08" w:rsidRDefault="00066C08" w:rsidP="00C82B43">
      <w:pPr>
        <w:widowControl w:val="0"/>
        <w:suppressAutoHyphens/>
        <w:spacing w:after="0" w:line="312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066C08" w:rsidRPr="00A91C53" w:rsidRDefault="00066C08" w:rsidP="00C82B43">
      <w:pPr>
        <w:widowControl w:val="0"/>
        <w:suppressAutoHyphens/>
        <w:spacing w:after="0" w:line="312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C82B43" w:rsidRPr="00A91C53" w:rsidRDefault="00C82B43" w:rsidP="00113B26">
      <w:pPr>
        <w:widowControl w:val="0"/>
        <w:suppressAutoHyphens/>
        <w:spacing w:after="0" w:line="312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A91C5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Plan opracowany został w oparciu o:</w:t>
      </w:r>
    </w:p>
    <w:p w:rsidR="00C82B43" w:rsidRPr="003B3212" w:rsidRDefault="00C82B43" w:rsidP="003B3212">
      <w:pPr>
        <w:widowControl w:val="0"/>
        <w:numPr>
          <w:ilvl w:val="0"/>
          <w:numId w:val="9"/>
        </w:numPr>
        <w:suppressAutoHyphens/>
        <w:spacing w:after="0" w:line="312" w:lineRule="auto"/>
        <w:ind w:left="720" w:hanging="3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A91C5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podstawowe kierunki polityki oświatowej państwa oraz wytyczne Kuratorium Oświaty w Poznaniu</w:t>
      </w:r>
      <w:r w:rsidR="003B3212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, </w:t>
      </w:r>
      <w:r w:rsidRPr="003B321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wnioski nauczycieli,</w:t>
      </w:r>
    </w:p>
    <w:p w:rsidR="002424AE" w:rsidRDefault="00C82B43" w:rsidP="003B3212">
      <w:pPr>
        <w:widowControl w:val="0"/>
        <w:suppressAutoHyphens/>
        <w:spacing w:after="0" w:line="312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A91C5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diagnozę oczekiwań rodziców wobec przedszkola,</w:t>
      </w:r>
      <w:r w:rsidR="003B3212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Pr="00A91C5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treści podstawy programowej.</w:t>
      </w:r>
    </w:p>
    <w:p w:rsidR="00066C08" w:rsidRDefault="00066C08" w:rsidP="003B3212">
      <w:pPr>
        <w:widowControl w:val="0"/>
        <w:suppressAutoHyphens/>
        <w:spacing w:after="0" w:line="312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066C08" w:rsidRDefault="00066C08" w:rsidP="003B3212">
      <w:pPr>
        <w:widowControl w:val="0"/>
        <w:suppressAutoHyphens/>
        <w:spacing w:after="0" w:line="312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2424AE" w:rsidRPr="002424AE" w:rsidRDefault="002424AE" w:rsidP="002424AE">
      <w:pPr>
        <w:widowControl w:val="0"/>
        <w:suppressAutoHyphens/>
        <w:spacing w:after="0" w:line="312" w:lineRule="auto"/>
        <w:ind w:left="72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2424A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Spis treści zawartych w planie:</w:t>
      </w:r>
    </w:p>
    <w:p w:rsidR="002424AE" w:rsidRPr="002424AE" w:rsidRDefault="002424AE" w:rsidP="002424AE">
      <w:pPr>
        <w:widowControl w:val="0"/>
        <w:numPr>
          <w:ilvl w:val="0"/>
          <w:numId w:val="11"/>
        </w:numPr>
        <w:suppressAutoHyphens/>
        <w:spacing w:after="0" w:line="312" w:lineRule="auto"/>
        <w:ind w:left="714" w:hanging="357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2424AE">
        <w:rPr>
          <w:rFonts w:ascii="Times New Roman" w:eastAsia="Times New Roman" w:hAnsi="Times New Roman" w:cs="Times New Roman"/>
          <w:bCs/>
          <w:lang w:eastAsia="zh-CN"/>
        </w:rPr>
        <w:t>Podstawowe kierunki realizacji polityki oświatowej państwa w roku szkolnym 2026/2027</w:t>
      </w:r>
    </w:p>
    <w:p w:rsidR="002424AE" w:rsidRPr="002424AE" w:rsidRDefault="002424AE" w:rsidP="002424AE">
      <w:pPr>
        <w:widowControl w:val="0"/>
        <w:numPr>
          <w:ilvl w:val="0"/>
          <w:numId w:val="11"/>
        </w:numPr>
        <w:suppressAutoHyphens/>
        <w:spacing w:after="0" w:line="312" w:lineRule="auto"/>
        <w:ind w:left="714" w:hanging="357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2424AE">
        <w:rPr>
          <w:rFonts w:ascii="Times New Roman" w:eastAsia="Times New Roman" w:hAnsi="Times New Roman" w:cs="Times New Roman"/>
          <w:lang w:eastAsia="zh-CN"/>
        </w:rPr>
        <w:t>Kalendarz imprez przedszkola.</w:t>
      </w:r>
    </w:p>
    <w:p w:rsidR="002424AE" w:rsidRDefault="002424AE" w:rsidP="002424AE">
      <w:pPr>
        <w:widowControl w:val="0"/>
        <w:numPr>
          <w:ilvl w:val="0"/>
          <w:numId w:val="11"/>
        </w:numPr>
        <w:suppressAutoHyphens/>
        <w:spacing w:after="0" w:line="312" w:lineRule="auto"/>
        <w:ind w:left="714" w:hanging="357"/>
        <w:jc w:val="both"/>
        <w:rPr>
          <w:rFonts w:ascii="Times New Roman" w:eastAsia="Times New Roman" w:hAnsi="Times New Roman" w:cs="Times New Roman"/>
          <w:lang w:eastAsia="zh-CN"/>
        </w:rPr>
      </w:pPr>
      <w:r w:rsidRPr="002424AE">
        <w:rPr>
          <w:rFonts w:ascii="Times New Roman" w:eastAsia="Times New Roman" w:hAnsi="Times New Roman" w:cs="Times New Roman"/>
          <w:lang w:eastAsia="zh-CN"/>
        </w:rPr>
        <w:t>Zestaw programów wychowania przedszkolnego, programów i innowacji  przyjętych do realizacji, wymagane dokumenty.</w:t>
      </w:r>
    </w:p>
    <w:p w:rsidR="003B3212" w:rsidRPr="003B3212" w:rsidRDefault="003B3212" w:rsidP="003B3212">
      <w:pPr>
        <w:widowControl w:val="0"/>
        <w:numPr>
          <w:ilvl w:val="0"/>
          <w:numId w:val="11"/>
        </w:numPr>
        <w:suppressAutoHyphens/>
        <w:spacing w:after="0" w:line="312" w:lineRule="auto"/>
        <w:ind w:left="714" w:hanging="357"/>
        <w:jc w:val="both"/>
        <w:rPr>
          <w:rFonts w:ascii="Times New Roman" w:eastAsia="Times New Roman" w:hAnsi="Times New Roman" w:cs="Times New Roman"/>
          <w:lang w:eastAsia="zh-CN"/>
        </w:rPr>
      </w:pPr>
      <w:r w:rsidRPr="003B3212">
        <w:rPr>
          <w:rFonts w:ascii="Times New Roman" w:eastAsia="Times New Roman" w:hAnsi="Times New Roman" w:cs="Times New Roman"/>
          <w:lang w:eastAsia="zh-CN"/>
        </w:rPr>
        <w:t>Progr</w:t>
      </w:r>
      <w:r>
        <w:rPr>
          <w:rFonts w:ascii="Times New Roman" w:eastAsia="Times New Roman" w:hAnsi="Times New Roman" w:cs="Times New Roman"/>
          <w:lang w:eastAsia="zh-CN"/>
        </w:rPr>
        <w:t>amy, innowacje, projekty, akcje.</w:t>
      </w:r>
    </w:p>
    <w:p w:rsidR="002424AE" w:rsidRPr="002424AE" w:rsidRDefault="002424AE" w:rsidP="002424AE">
      <w:pPr>
        <w:widowControl w:val="0"/>
        <w:numPr>
          <w:ilvl w:val="0"/>
          <w:numId w:val="11"/>
        </w:numPr>
        <w:suppressAutoHyphens/>
        <w:spacing w:after="0" w:line="312" w:lineRule="auto"/>
        <w:ind w:left="714" w:hanging="357"/>
        <w:jc w:val="both"/>
        <w:rPr>
          <w:rFonts w:ascii="Times New Roman" w:eastAsia="Times New Roman" w:hAnsi="Times New Roman" w:cs="Times New Roman"/>
          <w:lang w:eastAsia="zh-CN"/>
        </w:rPr>
      </w:pPr>
      <w:r w:rsidRPr="002424AE">
        <w:rPr>
          <w:rFonts w:ascii="Times New Roman" w:eastAsia="Times New Roman" w:hAnsi="Times New Roman" w:cs="Times New Roman"/>
          <w:bCs/>
          <w:lang w:eastAsia="zh-CN"/>
        </w:rPr>
        <w:t>Plan współpracy z rodzicami.</w:t>
      </w:r>
    </w:p>
    <w:p w:rsidR="002424AE" w:rsidRPr="002424AE" w:rsidRDefault="002424AE" w:rsidP="002424AE">
      <w:pPr>
        <w:widowControl w:val="0"/>
        <w:numPr>
          <w:ilvl w:val="0"/>
          <w:numId w:val="11"/>
        </w:numPr>
        <w:suppressAutoHyphens/>
        <w:spacing w:after="0" w:line="312" w:lineRule="auto"/>
        <w:ind w:left="714" w:hanging="357"/>
        <w:jc w:val="both"/>
        <w:rPr>
          <w:rFonts w:ascii="Times New Roman" w:eastAsia="Times New Roman" w:hAnsi="Times New Roman" w:cs="Times New Roman"/>
          <w:lang w:eastAsia="zh-CN"/>
        </w:rPr>
      </w:pPr>
      <w:r w:rsidRPr="002424AE">
        <w:rPr>
          <w:rFonts w:ascii="Times New Roman" w:eastAsia="Times New Roman" w:hAnsi="Times New Roman" w:cs="Times New Roman"/>
          <w:bCs/>
          <w:lang w:eastAsia="zh-CN"/>
        </w:rPr>
        <w:t>Plan współpracy ze szkołą podstawową.</w:t>
      </w:r>
    </w:p>
    <w:p w:rsidR="002424AE" w:rsidRPr="002424AE" w:rsidRDefault="002424AE" w:rsidP="002424AE">
      <w:pPr>
        <w:widowControl w:val="0"/>
        <w:numPr>
          <w:ilvl w:val="0"/>
          <w:numId w:val="11"/>
        </w:numPr>
        <w:suppressAutoHyphens/>
        <w:spacing w:after="0" w:line="312" w:lineRule="auto"/>
        <w:ind w:left="714" w:hanging="357"/>
        <w:jc w:val="both"/>
        <w:rPr>
          <w:rFonts w:ascii="Times New Roman" w:eastAsia="Times New Roman" w:hAnsi="Times New Roman" w:cs="Times New Roman"/>
          <w:lang w:eastAsia="zh-CN"/>
        </w:rPr>
      </w:pPr>
      <w:r w:rsidRPr="002424AE">
        <w:rPr>
          <w:rFonts w:ascii="Times New Roman" w:eastAsia="Times New Roman" w:hAnsi="Times New Roman" w:cs="Times New Roman"/>
          <w:lang w:eastAsia="zh-CN"/>
        </w:rPr>
        <w:t>Harmonogram zebrań rady pedagogicznej.</w:t>
      </w:r>
    </w:p>
    <w:p w:rsidR="002424AE" w:rsidRPr="002424AE" w:rsidRDefault="002424AE" w:rsidP="002424AE">
      <w:pPr>
        <w:widowControl w:val="0"/>
        <w:numPr>
          <w:ilvl w:val="0"/>
          <w:numId w:val="11"/>
        </w:numPr>
        <w:suppressAutoHyphens/>
        <w:spacing w:after="0" w:line="312" w:lineRule="auto"/>
        <w:ind w:left="714" w:hanging="357"/>
        <w:jc w:val="both"/>
        <w:rPr>
          <w:rFonts w:ascii="Times New Roman" w:eastAsia="Times New Roman" w:hAnsi="Times New Roman" w:cs="Times New Roman"/>
          <w:lang w:eastAsia="zh-CN"/>
        </w:rPr>
      </w:pPr>
      <w:r w:rsidRPr="002424AE">
        <w:rPr>
          <w:rFonts w:ascii="Times New Roman" w:eastAsia="Times New Roman" w:hAnsi="Times New Roman" w:cs="Times New Roman"/>
          <w:lang w:val="x-none" w:eastAsia="zh-CN"/>
        </w:rPr>
        <w:t>Przydział zadań dodatkowych oraz zajęć dodatkowych z dziećmi.</w:t>
      </w:r>
    </w:p>
    <w:p w:rsidR="002424AE" w:rsidRPr="002424AE" w:rsidRDefault="002424AE" w:rsidP="002424AE">
      <w:pPr>
        <w:widowControl w:val="0"/>
        <w:numPr>
          <w:ilvl w:val="0"/>
          <w:numId w:val="11"/>
        </w:numPr>
        <w:suppressAutoHyphens/>
        <w:spacing w:after="0" w:line="276" w:lineRule="auto"/>
        <w:ind w:left="714" w:right="57" w:hanging="357"/>
        <w:contextualSpacing/>
        <w:rPr>
          <w:rFonts w:ascii="Times New Roman" w:eastAsia="Calibri" w:hAnsi="Times New Roman" w:cs="Times New Roman"/>
          <w:lang w:eastAsia="zh-CN"/>
        </w:rPr>
      </w:pPr>
      <w:r w:rsidRPr="002424AE">
        <w:rPr>
          <w:rFonts w:ascii="Times New Roman" w:eastAsia="Calibri" w:hAnsi="Times New Roman" w:cs="Times New Roman"/>
          <w:lang w:eastAsia="zh-CN"/>
        </w:rPr>
        <w:t>Składy zespołów zadaniowych nauczycieli</w:t>
      </w:r>
    </w:p>
    <w:p w:rsidR="002424AE" w:rsidRPr="002424AE" w:rsidRDefault="002424AE" w:rsidP="002424AE">
      <w:pPr>
        <w:widowControl w:val="0"/>
        <w:numPr>
          <w:ilvl w:val="0"/>
          <w:numId w:val="11"/>
        </w:numPr>
        <w:snapToGrid w:val="0"/>
        <w:spacing w:after="0" w:line="276" w:lineRule="auto"/>
        <w:ind w:left="714" w:hanging="357"/>
        <w:contextualSpacing/>
        <w:rPr>
          <w:rFonts w:ascii="Times New Roman" w:eastAsia="Lucida Sans Unicode" w:hAnsi="Times New Roman" w:cs="Times New Roman"/>
          <w:lang w:bidi="en-US"/>
        </w:rPr>
      </w:pPr>
      <w:r w:rsidRPr="002424AE">
        <w:rPr>
          <w:rFonts w:ascii="Times New Roman" w:eastAsia="Times New Roman" w:hAnsi="Times New Roman" w:cs="Times New Roman"/>
        </w:rPr>
        <w:t xml:space="preserve">Współpraca ze środowiskiem lokalnym </w:t>
      </w:r>
    </w:p>
    <w:p w:rsidR="00C16043" w:rsidRPr="000F37CE" w:rsidRDefault="002424AE" w:rsidP="00C16043">
      <w:pPr>
        <w:numPr>
          <w:ilvl w:val="0"/>
          <w:numId w:val="11"/>
        </w:numPr>
        <w:spacing w:after="0" w:line="480" w:lineRule="auto"/>
        <w:ind w:left="714" w:hanging="357"/>
        <w:contextualSpacing/>
        <w:rPr>
          <w:rFonts w:ascii="Times New Roman" w:eastAsia="Calibri" w:hAnsi="Times New Roman" w:cs="Times New Roman"/>
          <w:color w:val="000000"/>
          <w:lang w:eastAsia="pl-PL"/>
        </w:rPr>
      </w:pPr>
      <w:r w:rsidRPr="002424AE">
        <w:rPr>
          <w:rFonts w:ascii="Times New Roman" w:eastAsia="Times New Roman" w:hAnsi="Times New Roman" w:cs="Times New Roman"/>
          <w:lang w:eastAsia="zh-CN"/>
        </w:rPr>
        <w:t xml:space="preserve">Ramowy rozkład dnia z </w:t>
      </w:r>
      <w:r w:rsidRPr="002424AE">
        <w:rPr>
          <w:rFonts w:ascii="Times New Roman" w:eastAsia="Calibri" w:hAnsi="Times New Roman" w:cs="Times New Roman"/>
          <w:color w:val="000000"/>
          <w:lang w:eastAsia="pl-PL"/>
        </w:rPr>
        <w:t xml:space="preserve">tygodniowym rozkładem zajęć: dominujące aktywności  dzieci. </w:t>
      </w:r>
      <w:r w:rsidR="000A7EFD">
        <w:rPr>
          <w:rFonts w:ascii="Times New Roman" w:eastAsia="Calibri" w:hAnsi="Times New Roman" w:cs="Times New Roman"/>
          <w:color w:val="000000"/>
          <w:lang w:eastAsia="pl-PL"/>
        </w:rPr>
        <w:t>Wymagane dokumenty.</w:t>
      </w:r>
    </w:p>
    <w:p w:rsidR="007D7817" w:rsidRDefault="007D7817" w:rsidP="007D7817">
      <w:pPr>
        <w:suppressAutoHyphens/>
        <w:spacing w:after="200" w:line="276" w:lineRule="auto"/>
        <w:ind w:right="5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0F37CE" w:rsidRDefault="000F37CE" w:rsidP="007D7817">
      <w:pPr>
        <w:suppressAutoHyphens/>
        <w:spacing w:after="200" w:line="276" w:lineRule="auto"/>
        <w:ind w:right="5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0F37CE" w:rsidRDefault="000F37CE" w:rsidP="007D7817">
      <w:pPr>
        <w:suppressAutoHyphens/>
        <w:spacing w:after="200" w:line="276" w:lineRule="auto"/>
        <w:ind w:right="5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0F37CE" w:rsidRDefault="000F37CE" w:rsidP="007D7817">
      <w:pPr>
        <w:suppressAutoHyphens/>
        <w:spacing w:after="200" w:line="276" w:lineRule="auto"/>
        <w:ind w:right="5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0F37CE" w:rsidRDefault="000F37CE" w:rsidP="007D7817">
      <w:pPr>
        <w:suppressAutoHyphens/>
        <w:spacing w:after="200" w:line="276" w:lineRule="auto"/>
        <w:ind w:right="5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0F37CE" w:rsidRDefault="000F37CE" w:rsidP="007D7817">
      <w:pPr>
        <w:suppressAutoHyphens/>
        <w:spacing w:after="200" w:line="276" w:lineRule="auto"/>
        <w:ind w:right="5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0F37CE" w:rsidRDefault="000F37CE" w:rsidP="007D7817">
      <w:pPr>
        <w:suppressAutoHyphens/>
        <w:spacing w:after="200" w:line="276" w:lineRule="auto"/>
        <w:ind w:right="5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0F37CE" w:rsidRDefault="000F37CE" w:rsidP="007D7817">
      <w:pPr>
        <w:suppressAutoHyphens/>
        <w:spacing w:after="200" w:line="276" w:lineRule="auto"/>
        <w:ind w:right="5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0F37CE" w:rsidRDefault="000F37CE" w:rsidP="007D7817">
      <w:pPr>
        <w:suppressAutoHyphens/>
        <w:spacing w:after="200" w:line="276" w:lineRule="auto"/>
        <w:ind w:right="5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0F37CE" w:rsidRDefault="000F37CE" w:rsidP="007D7817">
      <w:pPr>
        <w:suppressAutoHyphens/>
        <w:spacing w:after="200" w:line="276" w:lineRule="auto"/>
        <w:ind w:right="5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0F37CE" w:rsidRDefault="000F37CE" w:rsidP="007D7817">
      <w:pPr>
        <w:suppressAutoHyphens/>
        <w:spacing w:after="200" w:line="276" w:lineRule="auto"/>
        <w:ind w:right="5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0F37CE" w:rsidRDefault="000F37CE" w:rsidP="007D7817">
      <w:pPr>
        <w:suppressAutoHyphens/>
        <w:spacing w:after="200" w:line="276" w:lineRule="auto"/>
        <w:ind w:right="5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7D7817" w:rsidRDefault="00C16043" w:rsidP="000A7EFD">
      <w:pPr>
        <w:pStyle w:val="Akapitzlist"/>
        <w:numPr>
          <w:ilvl w:val="1"/>
          <w:numId w:val="28"/>
        </w:numPr>
        <w:suppressAutoHyphens/>
        <w:spacing w:after="200" w:line="276" w:lineRule="auto"/>
        <w:ind w:right="57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0A7EFD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Kalendarz imprez 2026/2027</w:t>
      </w: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5812"/>
        <w:gridCol w:w="2835"/>
        <w:gridCol w:w="5068"/>
      </w:tblGrid>
      <w:tr w:rsidR="00A44949" w:rsidTr="000F37CE">
        <w:tc>
          <w:tcPr>
            <w:tcW w:w="5812" w:type="dxa"/>
            <w:shd w:val="clear" w:color="auto" w:fill="auto"/>
          </w:tcPr>
          <w:p w:rsidR="00A44949" w:rsidRPr="00C16043" w:rsidRDefault="00A44949" w:rsidP="00A44949">
            <w:pPr>
              <w:widowControl w:val="0"/>
              <w:tabs>
                <w:tab w:val="left" w:pos="540"/>
              </w:tabs>
              <w:suppressAutoHyphens/>
              <w:spacing w:line="276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eastAsia="zh-CN"/>
              </w:rPr>
            </w:pPr>
            <w:r w:rsidRPr="00C16043"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Zebranie organizacyjne z rodzicami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44949" w:rsidRPr="00C16043" w:rsidRDefault="00A44949" w:rsidP="00A44949">
            <w:pPr>
              <w:widowControl w:val="0"/>
              <w:suppressAutoHyphens/>
              <w:spacing w:line="276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eastAsia="zh-CN"/>
              </w:rPr>
            </w:pPr>
            <w:r w:rsidRPr="00C1604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września </w:t>
            </w:r>
          </w:p>
        </w:tc>
        <w:tc>
          <w:tcPr>
            <w:tcW w:w="5068" w:type="dxa"/>
            <w:shd w:val="clear" w:color="auto" w:fill="auto"/>
            <w:vAlign w:val="center"/>
          </w:tcPr>
          <w:p w:rsidR="00A44949" w:rsidRPr="00C16043" w:rsidRDefault="00A44949" w:rsidP="00A44949">
            <w:pPr>
              <w:widowControl w:val="0"/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eastAsia="zh-CN"/>
              </w:rPr>
            </w:pPr>
            <w:r w:rsidRPr="00C160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15.30 , 16.00</w:t>
            </w:r>
          </w:p>
        </w:tc>
      </w:tr>
      <w:tr w:rsidR="00A44949" w:rsidTr="000F37CE">
        <w:tc>
          <w:tcPr>
            <w:tcW w:w="5812" w:type="dxa"/>
            <w:shd w:val="clear" w:color="auto" w:fill="auto"/>
          </w:tcPr>
          <w:p w:rsidR="00A44949" w:rsidRPr="00C16043" w:rsidRDefault="00A44949" w:rsidP="006143B6">
            <w:pPr>
              <w:widowControl w:val="0"/>
              <w:tabs>
                <w:tab w:val="left" w:pos="540"/>
              </w:tabs>
              <w:suppressAutoHyphens/>
              <w:spacing w:line="276" w:lineRule="auto"/>
              <w:ind w:left="714" w:hanging="357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eastAsia="zh-CN"/>
              </w:rPr>
            </w:pPr>
            <w:r w:rsidRPr="00C16043"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Dzień przedszkolaka i Pożegnanie lata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44949" w:rsidRPr="00C16043" w:rsidRDefault="00A44949" w:rsidP="00A44949">
            <w:pPr>
              <w:widowControl w:val="0"/>
              <w:suppressAutoHyphens/>
              <w:spacing w:line="276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eastAsia="zh-CN"/>
              </w:rPr>
            </w:pPr>
            <w:r w:rsidRPr="00C1604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24.-25.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września</w:t>
            </w:r>
          </w:p>
        </w:tc>
        <w:tc>
          <w:tcPr>
            <w:tcW w:w="5068" w:type="dxa"/>
            <w:shd w:val="clear" w:color="auto" w:fill="auto"/>
            <w:vAlign w:val="center"/>
          </w:tcPr>
          <w:p w:rsidR="00A44949" w:rsidRPr="006143B6" w:rsidRDefault="006143B6" w:rsidP="00A44949">
            <w:pPr>
              <w:widowControl w:val="0"/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zh-CN"/>
              </w:rPr>
            </w:pPr>
            <w:r w:rsidRPr="006143B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 xml:space="preserve">plan: </w:t>
            </w:r>
            <w:r w:rsidR="00A44949" w:rsidRPr="006143B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Wyjazd do Osieka</w:t>
            </w:r>
          </w:p>
        </w:tc>
      </w:tr>
      <w:tr w:rsidR="00A44949" w:rsidTr="000F37CE">
        <w:tc>
          <w:tcPr>
            <w:tcW w:w="5812" w:type="dxa"/>
            <w:shd w:val="clear" w:color="auto" w:fill="auto"/>
          </w:tcPr>
          <w:p w:rsidR="00A44949" w:rsidRPr="00C16043" w:rsidRDefault="00A44949" w:rsidP="00A44949">
            <w:pPr>
              <w:widowControl w:val="0"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Teatrzyk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44949" w:rsidRPr="00C16043" w:rsidRDefault="00A44949" w:rsidP="00A44949">
            <w:pPr>
              <w:widowControl w:val="0"/>
              <w:suppressAutoHyphens/>
              <w:snapToGrid w:val="0"/>
              <w:spacing w:line="276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13.października</w:t>
            </w:r>
          </w:p>
        </w:tc>
        <w:tc>
          <w:tcPr>
            <w:tcW w:w="5068" w:type="dxa"/>
            <w:shd w:val="clear" w:color="auto" w:fill="auto"/>
            <w:vAlign w:val="center"/>
          </w:tcPr>
          <w:p w:rsidR="00A44949" w:rsidRPr="006143B6" w:rsidRDefault="00A44949" w:rsidP="00A44949">
            <w:pPr>
              <w:widowControl w:val="0"/>
              <w:suppressAutoHyphens/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  <w:lang w:eastAsia="zh-CN"/>
              </w:rPr>
            </w:pPr>
            <w:r w:rsidRPr="006143B6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Teatrzyk Futerko Jeżyka- teatr Horyzont 10.30/ tel .662059104 110 zł</w:t>
            </w:r>
          </w:p>
        </w:tc>
      </w:tr>
      <w:tr w:rsidR="00A44949" w:rsidTr="000F37CE">
        <w:tc>
          <w:tcPr>
            <w:tcW w:w="5812" w:type="dxa"/>
            <w:shd w:val="clear" w:color="auto" w:fill="auto"/>
          </w:tcPr>
          <w:p w:rsidR="00A44949" w:rsidRPr="00C16043" w:rsidRDefault="00A44949" w:rsidP="00A44949">
            <w:pPr>
              <w:widowControl w:val="0"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Dzień edukacji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44949" w:rsidRPr="00C16043" w:rsidRDefault="00A44949" w:rsidP="00A44949">
            <w:pPr>
              <w:widowControl w:val="0"/>
              <w:suppressAutoHyphens/>
              <w:snapToGrid w:val="0"/>
              <w:spacing w:line="276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 xml:space="preserve">14. października </w:t>
            </w:r>
          </w:p>
        </w:tc>
        <w:tc>
          <w:tcPr>
            <w:tcW w:w="5068" w:type="dxa"/>
            <w:shd w:val="clear" w:color="auto" w:fill="auto"/>
            <w:vAlign w:val="center"/>
          </w:tcPr>
          <w:p w:rsidR="00A44949" w:rsidRPr="006143B6" w:rsidRDefault="00A44949" w:rsidP="00A44949">
            <w:pPr>
              <w:widowControl w:val="0"/>
              <w:suppressAutoHyphens/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A6A6A6" w:themeColor="background1" w:themeShade="A6"/>
                <w:sz w:val="20"/>
                <w:szCs w:val="20"/>
                <w:lang w:eastAsia="zh-CN"/>
              </w:rPr>
            </w:pPr>
            <w:r w:rsidRPr="006143B6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starszaki</w:t>
            </w:r>
          </w:p>
        </w:tc>
      </w:tr>
      <w:tr w:rsidR="006143B6" w:rsidTr="000F37CE">
        <w:tc>
          <w:tcPr>
            <w:tcW w:w="5812" w:type="dxa"/>
            <w:shd w:val="clear" w:color="auto" w:fill="auto"/>
          </w:tcPr>
          <w:p w:rsidR="006143B6" w:rsidRDefault="006143B6" w:rsidP="00A44949">
            <w:pPr>
              <w:widowControl w:val="0"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C16043"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Olimpiada Przedszkolaka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143B6" w:rsidRDefault="006143B6" w:rsidP="00A44949">
            <w:pPr>
              <w:widowControl w:val="0"/>
              <w:suppressAutoHyphens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19. października</w:t>
            </w:r>
          </w:p>
        </w:tc>
        <w:tc>
          <w:tcPr>
            <w:tcW w:w="5068" w:type="dxa"/>
            <w:shd w:val="clear" w:color="auto" w:fill="auto"/>
            <w:vAlign w:val="center"/>
          </w:tcPr>
          <w:p w:rsidR="006143B6" w:rsidRPr="006143B6" w:rsidRDefault="006143B6" w:rsidP="00A44949">
            <w:pPr>
              <w:widowControl w:val="0"/>
              <w:suppressAutoHyphens/>
              <w:snapToGrid w:val="0"/>
              <w:spacing w:line="276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6143B6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starszaki</w:t>
            </w:r>
          </w:p>
        </w:tc>
      </w:tr>
      <w:tr w:rsidR="00A44949" w:rsidTr="000F37CE">
        <w:tc>
          <w:tcPr>
            <w:tcW w:w="5812" w:type="dxa"/>
            <w:shd w:val="clear" w:color="auto" w:fill="auto"/>
          </w:tcPr>
          <w:p w:rsidR="00A44949" w:rsidRPr="00C16043" w:rsidRDefault="00A44949" w:rsidP="00A44949">
            <w:pPr>
              <w:widowControl w:val="0"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C16043"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Pasowanie na przedszkolaka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44949" w:rsidRPr="00C16043" w:rsidRDefault="00A44949" w:rsidP="00A44949">
            <w:pPr>
              <w:widowControl w:val="0"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30. października</w:t>
            </w:r>
          </w:p>
        </w:tc>
        <w:tc>
          <w:tcPr>
            <w:tcW w:w="5068" w:type="dxa"/>
            <w:shd w:val="clear" w:color="auto" w:fill="auto"/>
            <w:vAlign w:val="center"/>
          </w:tcPr>
          <w:p w:rsidR="00A44949" w:rsidRPr="006143B6" w:rsidRDefault="00A44949" w:rsidP="00A44949">
            <w:pPr>
              <w:widowControl w:val="0"/>
              <w:snapToGrid w:val="0"/>
              <w:spacing w:line="276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6143B6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 xml:space="preserve"> </w:t>
            </w:r>
            <w:r w:rsidR="006143B6" w:rsidRPr="006143B6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Krasnoludki i Misie</w:t>
            </w:r>
          </w:p>
        </w:tc>
      </w:tr>
      <w:tr w:rsidR="00A44949" w:rsidTr="000F37CE">
        <w:trPr>
          <w:trHeight w:val="383"/>
        </w:trPr>
        <w:tc>
          <w:tcPr>
            <w:tcW w:w="5812" w:type="dxa"/>
            <w:shd w:val="clear" w:color="auto" w:fill="auto"/>
          </w:tcPr>
          <w:p w:rsidR="00A44949" w:rsidRPr="00A44949" w:rsidRDefault="00A44949" w:rsidP="00A44949">
            <w:pPr>
              <w:suppressAutoHyphens/>
              <w:spacing w:line="276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zh-CN"/>
              </w:rPr>
              <w:t xml:space="preserve">Narodowe Święto Niepodległości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44949" w:rsidRDefault="00A44949" w:rsidP="00A44949">
            <w:pPr>
              <w:widowControl w:val="0"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C1604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9-10.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listopada</w:t>
            </w:r>
          </w:p>
        </w:tc>
        <w:tc>
          <w:tcPr>
            <w:tcW w:w="5068" w:type="dxa"/>
            <w:shd w:val="clear" w:color="auto" w:fill="auto"/>
            <w:vAlign w:val="center"/>
          </w:tcPr>
          <w:p w:rsidR="00A44949" w:rsidRPr="006143B6" w:rsidRDefault="00A44949" w:rsidP="00A44949">
            <w:pPr>
              <w:widowControl w:val="0"/>
              <w:snapToGrid w:val="0"/>
              <w:spacing w:line="276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6143B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Kiermasz –kotyliony i rogaliki</w:t>
            </w:r>
          </w:p>
        </w:tc>
      </w:tr>
      <w:tr w:rsidR="00A44949" w:rsidTr="000F37CE">
        <w:tc>
          <w:tcPr>
            <w:tcW w:w="5812" w:type="dxa"/>
            <w:shd w:val="clear" w:color="auto" w:fill="auto"/>
          </w:tcPr>
          <w:p w:rsidR="00A44949" w:rsidRPr="00C16043" w:rsidRDefault="00A44949" w:rsidP="00A44949">
            <w:pPr>
              <w:widowControl w:val="0"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C16043"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Dzień Pluszowego Misia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44949" w:rsidRPr="00C16043" w:rsidRDefault="00A44949" w:rsidP="00A44949">
            <w:pPr>
              <w:widowControl w:val="0"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C16043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25.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listopada</w:t>
            </w:r>
          </w:p>
        </w:tc>
        <w:tc>
          <w:tcPr>
            <w:tcW w:w="5068" w:type="dxa"/>
            <w:shd w:val="clear" w:color="auto" w:fill="auto"/>
            <w:vAlign w:val="center"/>
          </w:tcPr>
          <w:p w:rsidR="00A44949" w:rsidRPr="006143B6" w:rsidRDefault="00A44949" w:rsidP="00A44949">
            <w:pPr>
              <w:widowControl w:val="0"/>
              <w:snapToGrid w:val="0"/>
              <w:spacing w:line="276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6143B6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Urodziny misia- dzieci z grupy Misie</w:t>
            </w:r>
          </w:p>
        </w:tc>
      </w:tr>
      <w:tr w:rsidR="00A44949" w:rsidTr="000F37CE">
        <w:tc>
          <w:tcPr>
            <w:tcW w:w="5812" w:type="dxa"/>
            <w:shd w:val="clear" w:color="auto" w:fill="auto"/>
          </w:tcPr>
          <w:p w:rsidR="00A44949" w:rsidRPr="00C16043" w:rsidRDefault="00A44949" w:rsidP="00A44949">
            <w:pPr>
              <w:widowControl w:val="0"/>
              <w:suppressLineNumbers/>
              <w:suppressAutoHyphens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C16043"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 xml:space="preserve">Andrzejki z balem przebierańców </w:t>
            </w:r>
          </w:p>
          <w:p w:rsidR="00A44949" w:rsidRPr="00C16043" w:rsidRDefault="00A44949" w:rsidP="00A44949">
            <w:pPr>
              <w:suppressAutoHyphens/>
              <w:spacing w:line="276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zh-CN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A44949" w:rsidRPr="00C16043" w:rsidRDefault="00A44949" w:rsidP="00A44949">
            <w:pPr>
              <w:widowControl w:val="0"/>
              <w:suppressAutoHyphens/>
              <w:snapToGrid w:val="0"/>
              <w:spacing w:line="276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30</w:t>
            </w:r>
            <w:r w:rsidRPr="00C16043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listopada</w:t>
            </w:r>
            <w:r w:rsidRPr="00C16043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5068" w:type="dxa"/>
            <w:shd w:val="clear" w:color="auto" w:fill="auto"/>
            <w:vAlign w:val="center"/>
          </w:tcPr>
          <w:p w:rsidR="00A44949" w:rsidRPr="006143B6" w:rsidRDefault="00A44949" w:rsidP="00A44949">
            <w:pPr>
              <w:widowControl w:val="0"/>
              <w:suppressAutoHyphens/>
              <w:snapToGrid w:val="0"/>
              <w:spacing w:line="276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6143B6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Wypoż.</w:t>
            </w:r>
            <w:r w:rsidR="006143B6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 xml:space="preserve"> </w:t>
            </w:r>
            <w:r w:rsidRPr="006143B6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 xml:space="preserve">strojów: 20 zł od naszych dzieci, obce osoby: 30 zł </w:t>
            </w:r>
          </w:p>
          <w:p w:rsidR="00A44949" w:rsidRPr="006143B6" w:rsidRDefault="00A44949" w:rsidP="00A44949">
            <w:pPr>
              <w:widowControl w:val="0"/>
              <w:suppressAutoHyphens/>
              <w:snapToGri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6143B6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Zabawy w  grupach</w:t>
            </w:r>
          </w:p>
        </w:tc>
      </w:tr>
      <w:tr w:rsidR="00A44949" w:rsidTr="000F37CE">
        <w:tc>
          <w:tcPr>
            <w:tcW w:w="5812" w:type="dxa"/>
            <w:shd w:val="clear" w:color="auto" w:fill="auto"/>
          </w:tcPr>
          <w:p w:rsidR="00A44949" w:rsidRPr="00C16043" w:rsidRDefault="00A44949" w:rsidP="006143B6">
            <w:pPr>
              <w:widowControl w:val="0"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C16043"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Teatrzyk</w:t>
            </w:r>
            <w:r w:rsidR="006143B6" w:rsidRPr="00C16043"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44949" w:rsidRPr="00C16043" w:rsidRDefault="00A44949" w:rsidP="00A44949">
            <w:pPr>
              <w:widowControl w:val="0"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color w:val="A6A6A6" w:themeColor="background1" w:themeShade="A6"/>
                <w:kern w:val="2"/>
                <w:sz w:val="20"/>
                <w:szCs w:val="20"/>
                <w:lang w:eastAsia="zh-CN"/>
              </w:rPr>
            </w:pPr>
            <w:r w:rsidRPr="00C16043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1.</w:t>
            </w:r>
            <w:r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grudnia</w:t>
            </w:r>
          </w:p>
        </w:tc>
        <w:tc>
          <w:tcPr>
            <w:tcW w:w="5068" w:type="dxa"/>
            <w:shd w:val="clear" w:color="auto" w:fill="auto"/>
            <w:vAlign w:val="center"/>
          </w:tcPr>
          <w:p w:rsidR="00A44949" w:rsidRPr="006143B6" w:rsidRDefault="00A44949" w:rsidP="00A44949">
            <w:pPr>
              <w:widowControl w:val="0"/>
              <w:snapToGrid w:val="0"/>
              <w:spacing w:line="276" w:lineRule="auto"/>
              <w:jc w:val="both"/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kern w:val="2"/>
                <w:sz w:val="20"/>
                <w:szCs w:val="20"/>
                <w:lang w:eastAsia="zh-CN"/>
              </w:rPr>
            </w:pPr>
            <w:r w:rsidRPr="006143B6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Dziadek do orzechów 10.30 i 11.15 T. Blaszany Bębenek</w:t>
            </w:r>
          </w:p>
        </w:tc>
      </w:tr>
      <w:tr w:rsidR="00A44949" w:rsidTr="000F37CE">
        <w:tc>
          <w:tcPr>
            <w:tcW w:w="5812" w:type="dxa"/>
            <w:shd w:val="clear" w:color="auto" w:fill="auto"/>
          </w:tcPr>
          <w:p w:rsidR="00A44949" w:rsidRPr="00C16043" w:rsidRDefault="00A44949" w:rsidP="00A44949">
            <w:pPr>
              <w:widowControl w:val="0"/>
              <w:suppressLineNumbers/>
              <w:suppressAutoHyphens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C16043"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Mikołajki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44949" w:rsidRPr="00C16043" w:rsidRDefault="00A44949" w:rsidP="00A44949">
            <w:pPr>
              <w:widowControl w:val="0"/>
              <w:suppressLineNumbers/>
              <w:suppressAutoHyphens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color w:val="A6A6A6" w:themeColor="background1" w:themeShade="A6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7</w:t>
            </w:r>
            <w:r w:rsidRPr="00C16043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.</w:t>
            </w:r>
            <w:r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grudnia</w:t>
            </w:r>
          </w:p>
        </w:tc>
        <w:tc>
          <w:tcPr>
            <w:tcW w:w="5068" w:type="dxa"/>
            <w:shd w:val="clear" w:color="auto" w:fill="auto"/>
            <w:vAlign w:val="center"/>
          </w:tcPr>
          <w:p w:rsidR="00A44949" w:rsidRPr="006143B6" w:rsidRDefault="006143B6" w:rsidP="00A44949">
            <w:pPr>
              <w:widowControl w:val="0"/>
              <w:suppressLineNumbers/>
              <w:suppressAutoHyphens/>
              <w:snapToGrid w:val="0"/>
              <w:spacing w:line="276" w:lineRule="auto"/>
              <w:jc w:val="both"/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kern w:val="2"/>
                <w:sz w:val="20"/>
                <w:szCs w:val="20"/>
                <w:lang w:eastAsia="zh-CN"/>
              </w:rPr>
            </w:pPr>
            <w:r w:rsidRPr="006143B6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Rada Rodziców</w:t>
            </w:r>
          </w:p>
        </w:tc>
      </w:tr>
      <w:tr w:rsidR="00A44949" w:rsidTr="000F37CE">
        <w:trPr>
          <w:trHeight w:val="323"/>
        </w:trPr>
        <w:tc>
          <w:tcPr>
            <w:tcW w:w="5812" w:type="dxa"/>
            <w:shd w:val="clear" w:color="auto" w:fill="auto"/>
          </w:tcPr>
          <w:p w:rsidR="00A44949" w:rsidRPr="00C16043" w:rsidRDefault="00A44949" w:rsidP="00A44949">
            <w:pPr>
              <w:widowControl w:val="0"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C16043"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 xml:space="preserve">Dzień   Babci i Dziadka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44949" w:rsidRPr="00A44949" w:rsidRDefault="00A44949" w:rsidP="00A44949">
            <w:pPr>
              <w:widowControl w:val="0"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color w:val="A6A6A6" w:themeColor="background1" w:themeShade="A6"/>
                <w:kern w:val="2"/>
                <w:sz w:val="20"/>
                <w:szCs w:val="20"/>
                <w:lang w:eastAsia="zh-CN"/>
              </w:rPr>
            </w:pPr>
            <w:r w:rsidRPr="00A44949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21 i 22</w:t>
            </w:r>
            <w:r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.</w:t>
            </w:r>
            <w:r w:rsidRPr="00A44949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 xml:space="preserve"> stycznia</w:t>
            </w:r>
          </w:p>
        </w:tc>
        <w:tc>
          <w:tcPr>
            <w:tcW w:w="5068" w:type="dxa"/>
            <w:shd w:val="clear" w:color="auto" w:fill="auto"/>
            <w:vAlign w:val="center"/>
          </w:tcPr>
          <w:p w:rsidR="00A44949" w:rsidRPr="006143B6" w:rsidRDefault="00A44949" w:rsidP="00A44949">
            <w:pPr>
              <w:widowControl w:val="0"/>
              <w:snapToGrid w:val="0"/>
              <w:spacing w:line="276" w:lineRule="auto"/>
              <w:jc w:val="both"/>
              <w:rPr>
                <w:rFonts w:ascii="Times New Roman" w:eastAsia="Lucida Sans Unicode" w:hAnsi="Times New Roman" w:cs="Times New Roman"/>
                <w:color w:val="A6A6A6" w:themeColor="background1" w:themeShade="A6"/>
                <w:kern w:val="2"/>
                <w:sz w:val="20"/>
                <w:szCs w:val="20"/>
                <w:lang w:eastAsia="zh-CN"/>
              </w:rPr>
            </w:pPr>
            <w:r w:rsidRPr="006143B6"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w kinie</w:t>
            </w:r>
          </w:p>
        </w:tc>
      </w:tr>
      <w:tr w:rsidR="00A44949" w:rsidTr="000F37CE">
        <w:tc>
          <w:tcPr>
            <w:tcW w:w="5812" w:type="dxa"/>
            <w:shd w:val="clear" w:color="auto" w:fill="auto"/>
          </w:tcPr>
          <w:p w:rsidR="00A44949" w:rsidRPr="00C16043" w:rsidRDefault="00A44949" w:rsidP="00A44949">
            <w:pPr>
              <w:widowControl w:val="0"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C16043"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Bal karnawałowy</w:t>
            </w:r>
            <w:r w:rsidRPr="00C16043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A44949" w:rsidRPr="00C16043" w:rsidRDefault="00A44949" w:rsidP="00A44949">
            <w:pPr>
              <w:widowControl w:val="0"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color w:val="A6A6A6" w:themeColor="background1" w:themeShade="A6"/>
                <w:kern w:val="2"/>
                <w:sz w:val="20"/>
                <w:szCs w:val="20"/>
                <w:lang w:eastAsia="zh-CN"/>
              </w:rPr>
            </w:pPr>
            <w:r w:rsidRPr="00C16043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12.</w:t>
            </w:r>
            <w:r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lutego</w:t>
            </w:r>
          </w:p>
        </w:tc>
        <w:tc>
          <w:tcPr>
            <w:tcW w:w="5068" w:type="dxa"/>
            <w:shd w:val="clear" w:color="auto" w:fill="auto"/>
          </w:tcPr>
          <w:p w:rsidR="00A44949" w:rsidRPr="006143B6" w:rsidRDefault="00A44949" w:rsidP="00A44949">
            <w:pPr>
              <w:widowControl w:val="0"/>
              <w:snapToGrid w:val="0"/>
              <w:spacing w:line="276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6143B6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Rada Rodziców</w:t>
            </w:r>
          </w:p>
        </w:tc>
      </w:tr>
      <w:tr w:rsidR="00A44949" w:rsidTr="000F37CE">
        <w:tc>
          <w:tcPr>
            <w:tcW w:w="5812" w:type="dxa"/>
            <w:shd w:val="clear" w:color="auto" w:fill="auto"/>
          </w:tcPr>
          <w:p w:rsidR="00A44949" w:rsidRPr="00C16043" w:rsidRDefault="00A44949" w:rsidP="00A44949">
            <w:pPr>
              <w:widowControl w:val="0"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Ferie zimowe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44949" w:rsidRPr="00C16043" w:rsidRDefault="00A44949" w:rsidP="00A44949">
            <w:pPr>
              <w:widowControl w:val="0"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kern w:val="2"/>
                <w:sz w:val="20"/>
                <w:szCs w:val="20"/>
                <w:lang w:eastAsia="zh-CN"/>
              </w:rPr>
            </w:pPr>
            <w:r w:rsidRPr="00C16043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15.02-28.</w:t>
            </w:r>
            <w:r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 xml:space="preserve"> lutego</w:t>
            </w:r>
          </w:p>
        </w:tc>
        <w:tc>
          <w:tcPr>
            <w:tcW w:w="5068" w:type="dxa"/>
            <w:shd w:val="clear" w:color="auto" w:fill="auto"/>
            <w:vAlign w:val="center"/>
          </w:tcPr>
          <w:p w:rsidR="00A44949" w:rsidRPr="006143B6" w:rsidRDefault="00A44949" w:rsidP="00A44949">
            <w:pPr>
              <w:widowControl w:val="0"/>
              <w:snapToGrid w:val="0"/>
              <w:spacing w:line="276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6143B6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grupy łączone</w:t>
            </w:r>
          </w:p>
        </w:tc>
      </w:tr>
      <w:tr w:rsidR="00A44949" w:rsidTr="000F37CE">
        <w:tc>
          <w:tcPr>
            <w:tcW w:w="5812" w:type="dxa"/>
            <w:shd w:val="clear" w:color="auto" w:fill="auto"/>
          </w:tcPr>
          <w:p w:rsidR="00A44949" w:rsidRPr="00C16043" w:rsidRDefault="00A44949" w:rsidP="00A44949">
            <w:pPr>
              <w:widowControl w:val="0"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C16043"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 xml:space="preserve">Powitanie wiosny </w:t>
            </w:r>
            <w:r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 xml:space="preserve">i </w:t>
            </w:r>
            <w:r w:rsidRPr="00C16043"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Poszukiwanie wielkanocnego zajączka</w:t>
            </w:r>
          </w:p>
        </w:tc>
        <w:tc>
          <w:tcPr>
            <w:tcW w:w="2835" w:type="dxa"/>
            <w:shd w:val="clear" w:color="auto" w:fill="auto"/>
          </w:tcPr>
          <w:p w:rsidR="00A44949" w:rsidRPr="00C16043" w:rsidRDefault="00A44949" w:rsidP="00A44949">
            <w:pPr>
              <w:widowControl w:val="0"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color w:val="A6A6A6" w:themeColor="background1" w:themeShade="A6"/>
                <w:kern w:val="2"/>
                <w:sz w:val="20"/>
                <w:szCs w:val="20"/>
                <w:lang w:eastAsia="zh-CN"/>
              </w:rPr>
            </w:pPr>
            <w:r w:rsidRPr="00C16043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22</w:t>
            </w:r>
            <w:r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.marca</w:t>
            </w:r>
          </w:p>
        </w:tc>
        <w:tc>
          <w:tcPr>
            <w:tcW w:w="5068" w:type="dxa"/>
            <w:shd w:val="clear" w:color="auto" w:fill="auto"/>
          </w:tcPr>
          <w:p w:rsidR="00A44949" w:rsidRPr="006143B6" w:rsidRDefault="006143B6" w:rsidP="00A44949">
            <w:pPr>
              <w:widowControl w:val="0"/>
              <w:snapToGrid w:val="0"/>
              <w:spacing w:line="276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6143B6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wycieczka</w:t>
            </w:r>
          </w:p>
        </w:tc>
      </w:tr>
      <w:tr w:rsidR="00A44949" w:rsidTr="000F37CE">
        <w:tc>
          <w:tcPr>
            <w:tcW w:w="5812" w:type="dxa"/>
            <w:shd w:val="clear" w:color="auto" w:fill="auto"/>
          </w:tcPr>
          <w:p w:rsidR="00A44949" w:rsidRPr="00C16043" w:rsidRDefault="00A44949" w:rsidP="00A44949">
            <w:pPr>
              <w:widowControl w:val="0"/>
              <w:suppressLineNumbers/>
              <w:suppressAutoHyphens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C16043"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 xml:space="preserve">Światowy Dzień Ziemi </w:t>
            </w:r>
          </w:p>
        </w:tc>
        <w:tc>
          <w:tcPr>
            <w:tcW w:w="2835" w:type="dxa"/>
            <w:shd w:val="clear" w:color="auto" w:fill="auto"/>
          </w:tcPr>
          <w:p w:rsidR="00A44949" w:rsidRPr="00C16043" w:rsidRDefault="00A44949" w:rsidP="00A44949">
            <w:pPr>
              <w:widowControl w:val="0"/>
              <w:suppressLineNumbers/>
              <w:suppressAutoHyphens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color w:val="A6A6A6" w:themeColor="background1" w:themeShade="A6"/>
                <w:kern w:val="2"/>
                <w:sz w:val="20"/>
                <w:szCs w:val="20"/>
                <w:lang w:eastAsia="zh-CN"/>
              </w:rPr>
            </w:pPr>
            <w:r w:rsidRPr="00C16043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22</w:t>
            </w:r>
            <w:r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.kwietnia</w:t>
            </w:r>
          </w:p>
        </w:tc>
        <w:tc>
          <w:tcPr>
            <w:tcW w:w="5068" w:type="dxa"/>
            <w:shd w:val="clear" w:color="auto" w:fill="auto"/>
          </w:tcPr>
          <w:p w:rsidR="00A44949" w:rsidRPr="006143B6" w:rsidRDefault="006143B6" w:rsidP="00A44949">
            <w:pPr>
              <w:widowControl w:val="0"/>
              <w:snapToGrid w:val="0"/>
              <w:spacing w:line="276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6143B6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Zadania w grupach</w:t>
            </w:r>
          </w:p>
        </w:tc>
      </w:tr>
      <w:tr w:rsidR="00A44949" w:rsidTr="000F37CE">
        <w:tc>
          <w:tcPr>
            <w:tcW w:w="5812" w:type="dxa"/>
            <w:shd w:val="clear" w:color="auto" w:fill="auto"/>
          </w:tcPr>
          <w:p w:rsidR="00A44949" w:rsidRPr="00C16043" w:rsidRDefault="00A44949" w:rsidP="00A44949">
            <w:pPr>
              <w:widowControl w:val="0"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C16043"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 xml:space="preserve">Dzień Mamy i Taty  </w:t>
            </w:r>
          </w:p>
        </w:tc>
        <w:tc>
          <w:tcPr>
            <w:tcW w:w="2835" w:type="dxa"/>
            <w:shd w:val="clear" w:color="auto" w:fill="auto"/>
          </w:tcPr>
          <w:p w:rsidR="00A44949" w:rsidRPr="00A44949" w:rsidRDefault="00A44949" w:rsidP="00A44949">
            <w:pPr>
              <w:widowControl w:val="0"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color w:val="A6A6A6" w:themeColor="background1" w:themeShade="A6"/>
                <w:kern w:val="2"/>
                <w:sz w:val="20"/>
                <w:szCs w:val="20"/>
                <w:lang w:eastAsia="zh-CN"/>
              </w:rPr>
            </w:pPr>
            <w:r w:rsidRPr="00A44949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20-21.maja</w:t>
            </w:r>
          </w:p>
        </w:tc>
        <w:tc>
          <w:tcPr>
            <w:tcW w:w="5068" w:type="dxa"/>
            <w:shd w:val="clear" w:color="auto" w:fill="auto"/>
          </w:tcPr>
          <w:p w:rsidR="00A44949" w:rsidRPr="006143B6" w:rsidRDefault="00A44949" w:rsidP="00A44949">
            <w:pPr>
              <w:widowControl w:val="0"/>
              <w:snapToGrid w:val="0"/>
              <w:spacing w:line="276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6143B6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 xml:space="preserve">w kinie  </w:t>
            </w:r>
          </w:p>
        </w:tc>
      </w:tr>
      <w:tr w:rsidR="00A44949" w:rsidTr="000F37CE">
        <w:tc>
          <w:tcPr>
            <w:tcW w:w="5812" w:type="dxa"/>
            <w:shd w:val="clear" w:color="auto" w:fill="auto"/>
          </w:tcPr>
          <w:p w:rsidR="00A44949" w:rsidRPr="00C16043" w:rsidRDefault="00A44949" w:rsidP="00A44949">
            <w:pPr>
              <w:widowControl w:val="0"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C16043"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Dzień Dziecka</w:t>
            </w:r>
          </w:p>
        </w:tc>
        <w:tc>
          <w:tcPr>
            <w:tcW w:w="2835" w:type="dxa"/>
            <w:shd w:val="clear" w:color="auto" w:fill="auto"/>
          </w:tcPr>
          <w:p w:rsidR="00A44949" w:rsidRPr="00C16043" w:rsidRDefault="00A44949" w:rsidP="00A44949">
            <w:pPr>
              <w:widowControl w:val="0"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color w:val="A6A6A6" w:themeColor="background1" w:themeShade="A6"/>
                <w:kern w:val="2"/>
                <w:sz w:val="20"/>
                <w:szCs w:val="20"/>
                <w:lang w:eastAsia="zh-CN"/>
              </w:rPr>
            </w:pPr>
            <w:r w:rsidRPr="00C16043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01.</w:t>
            </w:r>
            <w:r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czerwca</w:t>
            </w:r>
          </w:p>
        </w:tc>
        <w:tc>
          <w:tcPr>
            <w:tcW w:w="5068" w:type="dxa"/>
            <w:shd w:val="clear" w:color="auto" w:fill="auto"/>
          </w:tcPr>
          <w:p w:rsidR="00A44949" w:rsidRPr="006143B6" w:rsidRDefault="00A44949" w:rsidP="00A44949">
            <w:pPr>
              <w:widowControl w:val="0"/>
              <w:snapToGrid w:val="0"/>
              <w:spacing w:line="276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6143B6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Np. Zagroda u Binków</w:t>
            </w:r>
          </w:p>
        </w:tc>
      </w:tr>
      <w:tr w:rsidR="00A44949" w:rsidRPr="007D4688" w:rsidTr="000F37CE">
        <w:tc>
          <w:tcPr>
            <w:tcW w:w="5812" w:type="dxa"/>
            <w:shd w:val="clear" w:color="auto" w:fill="auto"/>
          </w:tcPr>
          <w:p w:rsidR="00A44949" w:rsidRPr="00C16043" w:rsidRDefault="00A44949" w:rsidP="00A44949">
            <w:pPr>
              <w:widowControl w:val="0"/>
              <w:suppressLineNumbers/>
              <w:suppressAutoHyphens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C16043"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 xml:space="preserve">Pożegnanie starszaków </w:t>
            </w:r>
          </w:p>
        </w:tc>
        <w:tc>
          <w:tcPr>
            <w:tcW w:w="2835" w:type="dxa"/>
            <w:shd w:val="clear" w:color="auto" w:fill="auto"/>
          </w:tcPr>
          <w:p w:rsidR="00A44949" w:rsidRPr="00A44949" w:rsidRDefault="00A44949" w:rsidP="00A44949">
            <w:pPr>
              <w:widowControl w:val="0"/>
              <w:suppressLineNumbers/>
              <w:suppressAutoHyphens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A44949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23.czerwca</w:t>
            </w:r>
          </w:p>
        </w:tc>
        <w:tc>
          <w:tcPr>
            <w:tcW w:w="5068" w:type="dxa"/>
            <w:shd w:val="clear" w:color="auto" w:fill="auto"/>
          </w:tcPr>
          <w:p w:rsidR="00A44949" w:rsidRPr="006143B6" w:rsidRDefault="00A44949" w:rsidP="00A44949">
            <w:pPr>
              <w:widowControl w:val="0"/>
              <w:suppressLineNumbers/>
              <w:suppressAutoHyphens/>
              <w:snapToGrid w:val="0"/>
              <w:spacing w:line="276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6143B6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w kinie</w:t>
            </w:r>
          </w:p>
        </w:tc>
      </w:tr>
      <w:tr w:rsidR="00A44949" w:rsidRPr="007D4688" w:rsidTr="000F37CE">
        <w:tc>
          <w:tcPr>
            <w:tcW w:w="5812" w:type="dxa"/>
            <w:shd w:val="clear" w:color="auto" w:fill="auto"/>
          </w:tcPr>
          <w:p w:rsidR="00A44949" w:rsidRPr="00C16043" w:rsidRDefault="00A44949" w:rsidP="00A44949">
            <w:pPr>
              <w:widowControl w:val="0"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C16043">
              <w:rPr>
                <w:rFonts w:ascii="Times New Roman" w:eastAsia="Lucida Sans Unicode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Wycieczka starszaków</w:t>
            </w:r>
          </w:p>
        </w:tc>
        <w:tc>
          <w:tcPr>
            <w:tcW w:w="2835" w:type="dxa"/>
            <w:shd w:val="clear" w:color="auto" w:fill="auto"/>
          </w:tcPr>
          <w:p w:rsidR="00A44949" w:rsidRPr="00A44949" w:rsidRDefault="00A44949" w:rsidP="00A44949">
            <w:pPr>
              <w:widowControl w:val="0"/>
              <w:snapToGrid w:val="0"/>
              <w:spacing w:line="276" w:lineRule="auto"/>
              <w:ind w:left="714" w:hanging="357"/>
              <w:jc w:val="both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A44949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/>
              </w:rPr>
              <w:t>czerwiec</w:t>
            </w:r>
          </w:p>
        </w:tc>
        <w:tc>
          <w:tcPr>
            <w:tcW w:w="5068" w:type="dxa"/>
            <w:shd w:val="clear" w:color="auto" w:fill="auto"/>
          </w:tcPr>
          <w:p w:rsidR="00A44949" w:rsidRPr="00C16043" w:rsidRDefault="00A44949" w:rsidP="00A44949">
            <w:pPr>
              <w:widowControl w:val="0"/>
              <w:suppressLineNumbers/>
              <w:suppressAutoHyphens/>
              <w:snapToGrid w:val="0"/>
              <w:spacing w:line="276" w:lineRule="auto"/>
              <w:jc w:val="both"/>
              <w:rPr>
                <w:rFonts w:ascii="Times New Roman" w:eastAsia="Lucida Sans Unicode" w:hAnsi="Times New Roman" w:cs="Times New Roman"/>
                <w:i/>
                <w:color w:val="A6A6A6" w:themeColor="background1" w:themeShade="A6"/>
                <w:kern w:val="2"/>
                <w:sz w:val="20"/>
                <w:szCs w:val="20"/>
                <w:lang w:eastAsia="zh-CN"/>
              </w:rPr>
            </w:pPr>
          </w:p>
        </w:tc>
      </w:tr>
    </w:tbl>
    <w:p w:rsidR="007D7817" w:rsidRDefault="007D7817" w:rsidP="007D7817">
      <w:pPr>
        <w:suppressAutoHyphens/>
        <w:spacing w:after="200" w:line="276" w:lineRule="auto"/>
        <w:ind w:right="5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3B3212" w:rsidRDefault="007D7817" w:rsidP="007D7817">
      <w:pPr>
        <w:suppressAutoHyphens/>
        <w:spacing w:after="200" w:line="276" w:lineRule="auto"/>
        <w:ind w:right="5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                             </w:t>
      </w:r>
    </w:p>
    <w:p w:rsidR="007D7817" w:rsidRDefault="007D7817" w:rsidP="007D7817">
      <w:pPr>
        <w:suppressAutoHyphens/>
        <w:spacing w:after="200" w:line="276" w:lineRule="auto"/>
        <w:ind w:right="57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            </w:t>
      </w:r>
      <w:r w:rsidR="00C82B43" w:rsidRPr="00A91C53"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  <w:t xml:space="preserve">         </w:t>
      </w:r>
    </w:p>
    <w:p w:rsidR="006143B6" w:rsidRDefault="006143B6" w:rsidP="007D7817">
      <w:pPr>
        <w:suppressAutoHyphens/>
        <w:spacing w:after="200" w:line="276" w:lineRule="auto"/>
        <w:ind w:right="57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</w:pPr>
    </w:p>
    <w:p w:rsidR="006143B6" w:rsidRDefault="006143B6" w:rsidP="007D7817">
      <w:pPr>
        <w:suppressAutoHyphens/>
        <w:spacing w:after="200" w:line="276" w:lineRule="auto"/>
        <w:ind w:right="57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</w:pPr>
    </w:p>
    <w:p w:rsidR="006143B6" w:rsidRDefault="006143B6" w:rsidP="007D7817">
      <w:pPr>
        <w:suppressAutoHyphens/>
        <w:spacing w:after="200" w:line="276" w:lineRule="auto"/>
        <w:ind w:right="57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</w:pPr>
    </w:p>
    <w:p w:rsidR="007D7817" w:rsidRPr="003B3212" w:rsidRDefault="007D7817" w:rsidP="003B3212">
      <w:pPr>
        <w:pStyle w:val="Akapitzlist"/>
        <w:numPr>
          <w:ilvl w:val="1"/>
          <w:numId w:val="28"/>
        </w:numPr>
        <w:suppressAutoHyphens/>
        <w:spacing w:after="200" w:line="276" w:lineRule="auto"/>
        <w:ind w:right="57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3B3212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lastRenderedPageBreak/>
        <w:t>Zestaw programów wychowania przedszkolnego dopuszczonych do użytku w przedszkolu w roku szkolnym 202</w:t>
      </w:r>
      <w:r w:rsidR="005D44FD" w:rsidRPr="003B3212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6</w:t>
      </w:r>
      <w:r w:rsidRPr="003B3212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/202</w:t>
      </w:r>
      <w:r w:rsidR="005D44FD" w:rsidRPr="003B3212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7</w:t>
      </w:r>
    </w:p>
    <w:p w:rsidR="007D7817" w:rsidRPr="00A91C53" w:rsidRDefault="007D7817" w:rsidP="007D7817">
      <w:pPr>
        <w:suppressAutoHyphens/>
        <w:spacing w:after="200" w:line="276" w:lineRule="auto"/>
        <w:ind w:left="360" w:right="5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7D7817" w:rsidRDefault="007D7817" w:rsidP="007D7817">
      <w:pPr>
        <w:suppressAutoHyphens/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91C53"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  <w:t xml:space="preserve"> </w:t>
      </w:r>
      <w:r w:rsidR="003B3212"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  <w:t xml:space="preserve">        </w:t>
      </w:r>
      <w:r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>Wszystkie nauczycielki będą pracy pracowały według programu ,,</w:t>
      </w:r>
      <w:r w:rsidR="00CE3F26"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Blisko Ciebie </w:t>
      </w:r>
      <w:r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>”</w:t>
      </w:r>
      <w:r w:rsidR="00CE3F26"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Ewy Janus</w:t>
      </w:r>
    </w:p>
    <w:p w:rsidR="003B3212" w:rsidRPr="00CE3F26" w:rsidRDefault="003B3212" w:rsidP="007D7817">
      <w:pPr>
        <w:suppressAutoHyphens/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82B43" w:rsidRPr="00CE3F26" w:rsidRDefault="007D7817" w:rsidP="00C82B43">
      <w:pPr>
        <w:suppressAutoHyphens/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C82B43"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>Gr. Krasnoludki – wyd. WSiP, pakiet  „</w:t>
      </w:r>
      <w:r w:rsidR="006D3C65"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>Bardzo d</w:t>
      </w:r>
      <w:r w:rsidR="00C82B43"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>obry pomysł”</w:t>
      </w:r>
      <w:r w:rsidR="006D3C65"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>- wyprawka plastyczna</w:t>
      </w:r>
    </w:p>
    <w:p w:rsidR="00C82B43" w:rsidRPr="00CE3F26" w:rsidRDefault="006D3C65" w:rsidP="006D3C65">
      <w:pPr>
        <w:suppressAutoHyphens/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C82B43"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>Gr. Misie – wyd.,</w:t>
      </w:r>
      <w:r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WSiP</w:t>
      </w:r>
      <w:r w:rsidR="00C82B43"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>pakiet  „Bardzo dobry pomysł”- wyprawka plastyczna</w:t>
      </w:r>
    </w:p>
    <w:p w:rsidR="00C82B43" w:rsidRPr="00CE3F26" w:rsidRDefault="00C82B43" w:rsidP="00C82B43">
      <w:pPr>
        <w:suppressAutoHyphens/>
        <w:spacing w:after="0" w:line="276" w:lineRule="auto"/>
        <w:ind w:left="502" w:right="5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Gr. </w:t>
      </w:r>
      <w:r w:rsidR="005D44FD"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>Kotki</w:t>
      </w:r>
      <w:r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– </w:t>
      </w:r>
      <w:r w:rsidR="006D3C65"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wyd.Podręcznikarnia, </w:t>
      </w:r>
      <w:r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pakiet  „</w:t>
      </w:r>
      <w:r w:rsidR="006D3C65"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>Mali Detektywi na tropie</w:t>
      </w:r>
      <w:r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>”</w:t>
      </w:r>
    </w:p>
    <w:p w:rsidR="00C82B43" w:rsidRPr="00CE3F26" w:rsidRDefault="00C82B43" w:rsidP="00C82B43">
      <w:pPr>
        <w:suppressAutoHyphens/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Gr. Motylki – </w:t>
      </w:r>
      <w:r w:rsidR="006D3C65"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>wyd. Podręcznikarnia,  pakiet  „Mali Detektywi na tropie”</w:t>
      </w:r>
    </w:p>
    <w:p w:rsidR="00C82B43" w:rsidRPr="00CE3F26" w:rsidRDefault="00C82B43" w:rsidP="00C82B43">
      <w:pPr>
        <w:suppressAutoHyphens/>
        <w:spacing w:after="0" w:line="276" w:lineRule="auto"/>
        <w:ind w:left="502" w:right="5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Gr. Jeżyki – wyd. MAC, pakiet </w:t>
      </w:r>
      <w:r w:rsidR="006D3C65"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>„Rośnij z nami</w:t>
      </w:r>
      <w:r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>”.</w:t>
      </w:r>
    </w:p>
    <w:p w:rsidR="00C82B43" w:rsidRPr="00CE3F26" w:rsidRDefault="00C82B43" w:rsidP="00C82B43">
      <w:pPr>
        <w:suppressAutoHyphens/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3B321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>Gr. Sówki</w:t>
      </w:r>
      <w:r w:rsidR="006D3C65" w:rsidRPr="00CE3F2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– wyd. Podręcznikarnia,  pakiet  „Mali Detektywi na tropie”</w:t>
      </w:r>
    </w:p>
    <w:p w:rsidR="00C82B43" w:rsidRPr="00CE3F26" w:rsidRDefault="00C82B43" w:rsidP="006D3C65">
      <w:pPr>
        <w:suppressAutoHyphens/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C82B43" w:rsidRPr="00A91C53" w:rsidRDefault="00C82B43" w:rsidP="00C82B43">
      <w:pPr>
        <w:suppressAutoHyphens/>
        <w:spacing w:after="0" w:line="276" w:lineRule="auto"/>
        <w:ind w:left="502" w:right="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A91C5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Program nauki religii:</w:t>
      </w:r>
    </w:p>
    <w:p w:rsidR="00C82B43" w:rsidRPr="00A91C53" w:rsidRDefault="00C82B43" w:rsidP="00C82B43">
      <w:pPr>
        <w:suppressAutoHyphens/>
        <w:spacing w:after="0" w:line="276" w:lineRule="auto"/>
        <w:ind w:left="502" w:right="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C82B43" w:rsidRPr="006D3C65" w:rsidRDefault="00C82B43" w:rsidP="006D3C65">
      <w:pPr>
        <w:suppressAutoHyphens/>
        <w:spacing w:after="0" w:line="276" w:lineRule="auto"/>
        <w:ind w:left="502" w:right="5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91C53">
        <w:rPr>
          <w:rFonts w:ascii="Times New Roman" w:eastAsia="Times New Roman" w:hAnsi="Times New Roman" w:cs="Times New Roman"/>
          <w:sz w:val="24"/>
          <w:szCs w:val="24"/>
          <w:lang w:eastAsia="zh-CN"/>
        </w:rPr>
        <w:t>KOCHAMY DOBREGO BOGA Wprowadzenie w życie religijne Program nauczania religii dzieci w wieku przedszkolnym Numer programu AZ-0-01/10</w:t>
      </w:r>
    </w:p>
    <w:p w:rsidR="00C82B43" w:rsidRPr="00A91C53" w:rsidRDefault="00C82B43" w:rsidP="00C82B43">
      <w:pPr>
        <w:suppressAutoHyphens/>
        <w:spacing w:after="0" w:line="276" w:lineRule="auto"/>
        <w:ind w:left="502" w:right="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A91C5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A91C5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Program języka angielskiego : </w:t>
      </w:r>
      <w:r w:rsidR="003B3212" w:rsidRPr="00A91C53">
        <w:rPr>
          <w:rFonts w:ascii="Times New Roman" w:eastAsia="Times New Roman" w:hAnsi="Times New Roman" w:cs="Times New Roman"/>
          <w:sz w:val="24"/>
          <w:szCs w:val="24"/>
          <w:lang w:eastAsia="zh-CN"/>
        </w:rPr>
        <w:t>Program Nauczania Języka Angielskiego Dla Przedszkoli</w:t>
      </w:r>
    </w:p>
    <w:p w:rsidR="00C82B43" w:rsidRPr="00A91C53" w:rsidRDefault="003B3212" w:rsidP="00C82B43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r w:rsidRPr="00A91C5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Oraz Oddziałów Przedszkolnych W Szkołach Podstawowych   </w:t>
      </w:r>
      <w:r w:rsidR="00C82B43" w:rsidRPr="00A91C53">
        <w:rPr>
          <w:rFonts w:ascii="Times New Roman" w:eastAsia="Times New Roman" w:hAnsi="Times New Roman" w:cs="Times New Roman"/>
          <w:sz w:val="24"/>
          <w:szCs w:val="24"/>
          <w:lang w:eastAsia="zh-CN"/>
        </w:rPr>
        <w:t>Magdalena Appel Joanna Zarańska</w:t>
      </w:r>
    </w:p>
    <w:p w:rsidR="007D7817" w:rsidRDefault="007D7817" w:rsidP="00C82B43">
      <w:pPr>
        <w:suppressAutoHyphens/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</w:pPr>
    </w:p>
    <w:p w:rsidR="00C82B43" w:rsidRDefault="00C82B43" w:rsidP="00C82B43">
      <w:pPr>
        <w:suppressAutoHyphens/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</w:pPr>
    </w:p>
    <w:p w:rsidR="003B3212" w:rsidRDefault="003B3212" w:rsidP="00C82B43">
      <w:pPr>
        <w:suppressAutoHyphens/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</w:pPr>
    </w:p>
    <w:p w:rsidR="003B3212" w:rsidRDefault="003B3212" w:rsidP="00C82B43">
      <w:pPr>
        <w:suppressAutoHyphens/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</w:pPr>
    </w:p>
    <w:p w:rsidR="003B3212" w:rsidRDefault="003B3212" w:rsidP="00C82B43">
      <w:pPr>
        <w:suppressAutoHyphens/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</w:pPr>
    </w:p>
    <w:p w:rsidR="003B3212" w:rsidRDefault="003B3212" w:rsidP="00C82B43">
      <w:pPr>
        <w:suppressAutoHyphens/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</w:pPr>
    </w:p>
    <w:p w:rsidR="003B3212" w:rsidRDefault="003B3212" w:rsidP="00C82B43">
      <w:pPr>
        <w:suppressAutoHyphens/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</w:pPr>
    </w:p>
    <w:p w:rsidR="003B3212" w:rsidRDefault="003B3212" w:rsidP="00C82B43">
      <w:pPr>
        <w:suppressAutoHyphens/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</w:pPr>
    </w:p>
    <w:p w:rsidR="003B3212" w:rsidRPr="00A91C53" w:rsidRDefault="003B3212" w:rsidP="00C82B43">
      <w:pPr>
        <w:suppressAutoHyphens/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</w:pPr>
    </w:p>
    <w:p w:rsidR="00C82B43" w:rsidRPr="00A91C53" w:rsidRDefault="00C82B43" w:rsidP="00C82B43">
      <w:pPr>
        <w:suppressAutoHyphens/>
        <w:spacing w:after="0" w:line="276" w:lineRule="auto"/>
        <w:ind w:left="502" w:right="5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</w:pPr>
    </w:p>
    <w:p w:rsidR="007D7817" w:rsidRPr="00180593" w:rsidRDefault="00C82B43" w:rsidP="00180593">
      <w:pPr>
        <w:pStyle w:val="Akapitzlist"/>
        <w:numPr>
          <w:ilvl w:val="1"/>
          <w:numId w:val="28"/>
        </w:numPr>
        <w:suppressAutoHyphens/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8059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Programy, innowacje, projekty</w:t>
      </w:r>
      <w:r w:rsidR="00CE3F26" w:rsidRPr="0018059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, akcje</w:t>
      </w:r>
      <w:r w:rsidR="00765411" w:rsidRPr="0018059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:</w:t>
      </w:r>
    </w:p>
    <w:tbl>
      <w:tblPr>
        <w:tblStyle w:val="Tabela-Siatka"/>
        <w:tblW w:w="15451" w:type="dxa"/>
        <w:tblInd w:w="-572" w:type="dxa"/>
        <w:tblLook w:val="04A0" w:firstRow="1" w:lastRow="0" w:firstColumn="1" w:lastColumn="0" w:noHBand="0" w:noVBand="1"/>
      </w:tblPr>
      <w:tblGrid>
        <w:gridCol w:w="1567"/>
        <w:gridCol w:w="11207"/>
        <w:gridCol w:w="2677"/>
      </w:tblGrid>
      <w:tr w:rsidR="007D7817" w:rsidTr="00B54570">
        <w:trPr>
          <w:trHeight w:val="515"/>
        </w:trPr>
        <w:tc>
          <w:tcPr>
            <w:tcW w:w="1418" w:type="dxa"/>
          </w:tcPr>
          <w:p w:rsidR="007D7817" w:rsidRPr="00B54570" w:rsidRDefault="007D7817" w:rsidP="00CE3F26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zh-CN"/>
              </w:rPr>
            </w:pPr>
            <w:r w:rsidRPr="00B5457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Nazwa grupy </w:t>
            </w:r>
          </w:p>
        </w:tc>
        <w:tc>
          <w:tcPr>
            <w:tcW w:w="11340" w:type="dxa"/>
          </w:tcPr>
          <w:p w:rsidR="007D7817" w:rsidRPr="00B54570" w:rsidRDefault="007D7817" w:rsidP="00B54570">
            <w:pPr>
              <w:suppressAutoHyphens/>
              <w:spacing w:line="276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B5457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nazwa programu</w:t>
            </w:r>
            <w:r w:rsidR="00CE3F26" w:rsidRPr="00B5457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, projektu , akcji</w:t>
            </w:r>
          </w:p>
        </w:tc>
        <w:tc>
          <w:tcPr>
            <w:tcW w:w="2693" w:type="dxa"/>
          </w:tcPr>
          <w:p w:rsidR="007D7817" w:rsidRPr="00B54570" w:rsidRDefault="007D7817" w:rsidP="007D7817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B5457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Osoby odpowiedzialne</w:t>
            </w:r>
          </w:p>
        </w:tc>
      </w:tr>
      <w:tr w:rsidR="00CE3F26" w:rsidTr="00B54570">
        <w:trPr>
          <w:trHeight w:val="381"/>
        </w:trPr>
        <w:tc>
          <w:tcPr>
            <w:tcW w:w="1418" w:type="dxa"/>
            <w:vMerge w:val="restart"/>
            <w:shd w:val="clear" w:color="auto" w:fill="FFFF00"/>
          </w:tcPr>
          <w:p w:rsidR="00CE3F26" w:rsidRPr="006D3C65" w:rsidRDefault="00CE3F26" w:rsidP="007D7817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6D3C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Krasnoludki</w:t>
            </w:r>
          </w:p>
        </w:tc>
        <w:tc>
          <w:tcPr>
            <w:tcW w:w="11340" w:type="dxa"/>
            <w:shd w:val="clear" w:color="auto" w:fill="FFFF00"/>
          </w:tcPr>
          <w:p w:rsidR="001D566F" w:rsidRDefault="001D566F" w:rsidP="007D7817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-Z Kicią Kocią poznaję przedszkole- projekt autorski Alicja Weistock</w:t>
            </w:r>
          </w:p>
          <w:p w:rsidR="00CE3F26" w:rsidRPr="00765411" w:rsidRDefault="001D566F" w:rsidP="007D7817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lastRenderedPageBreak/>
              <w:t>-</w:t>
            </w:r>
            <w:r w:rsidR="00765411" w:rsidRPr="007654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Międzynarodowy Projekt Edukacyjny „Piękna Nasza Polska Cała ”autor Ludmiła Fabiszewska</w:t>
            </w:r>
          </w:p>
        </w:tc>
        <w:tc>
          <w:tcPr>
            <w:tcW w:w="2693" w:type="dxa"/>
            <w:shd w:val="clear" w:color="auto" w:fill="FFFF00"/>
          </w:tcPr>
          <w:p w:rsidR="00B54570" w:rsidRDefault="00B54570" w:rsidP="00B54570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lastRenderedPageBreak/>
              <w:t>Alicja Weistock</w:t>
            </w:r>
          </w:p>
          <w:p w:rsidR="00CE3F26" w:rsidRPr="002E353F" w:rsidRDefault="00CE3F26" w:rsidP="007D7817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7E61B3" w:rsidTr="00B54570">
        <w:trPr>
          <w:trHeight w:val="214"/>
        </w:trPr>
        <w:tc>
          <w:tcPr>
            <w:tcW w:w="1418" w:type="dxa"/>
            <w:vMerge/>
            <w:shd w:val="clear" w:color="auto" w:fill="FFFF00"/>
          </w:tcPr>
          <w:p w:rsidR="007E61B3" w:rsidRPr="006D3C65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340" w:type="dxa"/>
            <w:shd w:val="clear" w:color="auto" w:fill="FFFF00"/>
          </w:tcPr>
          <w:p w:rsidR="007E61B3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</w:t>
            </w:r>
            <w:r w:rsidRPr="002E35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Fabryka eksperymentów- autorski projekt Aleksandra Szmyt</w:t>
            </w:r>
          </w:p>
          <w:p w:rsidR="007E61B3" w:rsidRPr="002E353F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-Sprintem do Maratonu</w:t>
            </w:r>
            <w:r w:rsidR="00EF30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-akcja</w:t>
            </w:r>
          </w:p>
        </w:tc>
        <w:tc>
          <w:tcPr>
            <w:tcW w:w="2693" w:type="dxa"/>
            <w:shd w:val="clear" w:color="auto" w:fill="FFFF00"/>
          </w:tcPr>
          <w:p w:rsidR="007E61B3" w:rsidRPr="002E353F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E35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Aleksandra Szmyt</w:t>
            </w:r>
          </w:p>
        </w:tc>
      </w:tr>
      <w:tr w:rsidR="007E61B3" w:rsidTr="00B54570">
        <w:trPr>
          <w:trHeight w:val="174"/>
        </w:trPr>
        <w:tc>
          <w:tcPr>
            <w:tcW w:w="1418" w:type="dxa"/>
            <w:vMerge w:val="restart"/>
            <w:shd w:val="clear" w:color="auto" w:fill="92D050"/>
          </w:tcPr>
          <w:p w:rsidR="007E61B3" w:rsidRPr="002E353F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E35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Misie</w:t>
            </w:r>
          </w:p>
        </w:tc>
        <w:tc>
          <w:tcPr>
            <w:tcW w:w="11340" w:type="dxa"/>
            <w:shd w:val="clear" w:color="auto" w:fill="92D050"/>
          </w:tcPr>
          <w:p w:rsidR="007E61B3" w:rsidRPr="002E353F" w:rsidRDefault="00B54570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 Z Kicią Kocią poznaję przedszkole- projekt autorski Alicja Weistock</w:t>
            </w:r>
            <w:r w:rsidRPr="007654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  <w:r w:rsidR="00765411" w:rsidRPr="007654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Międzynarodowy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                  </w:t>
            </w:r>
            <w:r w:rsidR="00765411" w:rsidRPr="007654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- </w:t>
            </w:r>
            <w:r w:rsidR="00765411" w:rsidRPr="007654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Projekt Edukacyjny „Piękna Nasza Polska Cała ”autor Ludmiła Fabiszewska</w:t>
            </w:r>
          </w:p>
        </w:tc>
        <w:tc>
          <w:tcPr>
            <w:tcW w:w="2693" w:type="dxa"/>
            <w:shd w:val="clear" w:color="auto" w:fill="92D050"/>
          </w:tcPr>
          <w:p w:rsidR="00B54570" w:rsidRDefault="00B54570" w:rsidP="00B54570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Alicja Weistock</w:t>
            </w:r>
          </w:p>
          <w:p w:rsidR="007E61B3" w:rsidRPr="007E61B3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7E61B3" w:rsidTr="00B54570">
        <w:trPr>
          <w:trHeight w:val="219"/>
        </w:trPr>
        <w:tc>
          <w:tcPr>
            <w:tcW w:w="1418" w:type="dxa"/>
            <w:vMerge/>
            <w:shd w:val="clear" w:color="auto" w:fill="92D050"/>
          </w:tcPr>
          <w:p w:rsidR="007E61B3" w:rsidRPr="002E353F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340" w:type="dxa"/>
            <w:shd w:val="clear" w:color="auto" w:fill="92D050"/>
          </w:tcPr>
          <w:p w:rsidR="007E61B3" w:rsidRPr="002E353F" w:rsidRDefault="00B54570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- </w:t>
            </w:r>
            <w:r w:rsidR="007E6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Sprintem do Maratonu</w:t>
            </w:r>
            <w:r w:rsidR="00EF30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 akcja</w:t>
            </w:r>
          </w:p>
        </w:tc>
        <w:tc>
          <w:tcPr>
            <w:tcW w:w="2693" w:type="dxa"/>
            <w:shd w:val="clear" w:color="auto" w:fill="92D050"/>
          </w:tcPr>
          <w:p w:rsidR="007E61B3" w:rsidRPr="007E61B3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7E6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Aleksandra Szmyt</w:t>
            </w:r>
          </w:p>
        </w:tc>
      </w:tr>
      <w:tr w:rsidR="007E61B3" w:rsidTr="00B54570">
        <w:trPr>
          <w:trHeight w:val="276"/>
        </w:trPr>
        <w:tc>
          <w:tcPr>
            <w:tcW w:w="1418" w:type="dxa"/>
            <w:vMerge w:val="restart"/>
            <w:shd w:val="clear" w:color="auto" w:fill="00B0F0"/>
          </w:tcPr>
          <w:p w:rsidR="007E61B3" w:rsidRPr="002E353F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E35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Kotki</w:t>
            </w:r>
          </w:p>
        </w:tc>
        <w:tc>
          <w:tcPr>
            <w:tcW w:w="11340" w:type="dxa"/>
            <w:shd w:val="clear" w:color="auto" w:fill="00B0F0"/>
          </w:tcPr>
          <w:p w:rsidR="007E61B3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</w:t>
            </w:r>
            <w:r w:rsidR="00F010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Świat w moich barwach- roczna podróż 4-5 latka po kr</w:t>
            </w:r>
            <w:r w:rsidR="00B545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ainie uczuć- program autorski Katarzyna </w:t>
            </w:r>
            <w:r w:rsidR="00F010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Gryka</w:t>
            </w:r>
          </w:p>
          <w:p w:rsidR="007E61B3" w:rsidRPr="002E353F" w:rsidRDefault="00765411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</w:t>
            </w:r>
            <w:r w:rsidRPr="007654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Międzynarodowy Projekt Edukacyjny „Piękna Nasza Polska Cała ”autor Ludmiła Fabiszewska</w:t>
            </w:r>
          </w:p>
        </w:tc>
        <w:tc>
          <w:tcPr>
            <w:tcW w:w="2693" w:type="dxa"/>
            <w:shd w:val="clear" w:color="auto" w:fill="00B0F0"/>
          </w:tcPr>
          <w:p w:rsidR="007E61B3" w:rsidRPr="002E353F" w:rsidRDefault="00B54570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Katarzyna </w:t>
            </w:r>
            <w:r w:rsidR="00F010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Gryka</w:t>
            </w:r>
          </w:p>
        </w:tc>
      </w:tr>
      <w:tr w:rsidR="007E61B3" w:rsidTr="00B54570">
        <w:trPr>
          <w:trHeight w:val="524"/>
        </w:trPr>
        <w:tc>
          <w:tcPr>
            <w:tcW w:w="1418" w:type="dxa"/>
            <w:vMerge/>
            <w:shd w:val="clear" w:color="auto" w:fill="00B0F0"/>
          </w:tcPr>
          <w:p w:rsidR="007E61B3" w:rsidRPr="002E353F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340" w:type="dxa"/>
            <w:shd w:val="clear" w:color="auto" w:fill="00B0F0"/>
          </w:tcPr>
          <w:p w:rsidR="007E61B3" w:rsidRDefault="0010339C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</w:t>
            </w:r>
            <w:r w:rsidR="007E61B3" w:rsidRPr="002E35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Fabryka eksperymentów- autorski projekt Aleksandra Szmyt</w:t>
            </w:r>
          </w:p>
          <w:p w:rsidR="007E61B3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-Sprintem do Maratonu</w:t>
            </w:r>
            <w:r w:rsidR="00B545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-akcja</w:t>
            </w:r>
          </w:p>
        </w:tc>
        <w:tc>
          <w:tcPr>
            <w:tcW w:w="2693" w:type="dxa"/>
            <w:shd w:val="clear" w:color="auto" w:fill="00B0F0"/>
          </w:tcPr>
          <w:p w:rsidR="007E61B3" w:rsidRPr="002E353F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E35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Aleksandra Szmyt</w:t>
            </w:r>
          </w:p>
        </w:tc>
      </w:tr>
      <w:tr w:rsidR="007E61B3" w:rsidTr="00B54570">
        <w:trPr>
          <w:trHeight w:val="166"/>
        </w:trPr>
        <w:tc>
          <w:tcPr>
            <w:tcW w:w="1418" w:type="dxa"/>
            <w:vMerge w:val="restart"/>
            <w:shd w:val="clear" w:color="auto" w:fill="EA06B9"/>
          </w:tcPr>
          <w:p w:rsidR="007E61B3" w:rsidRPr="007E61B3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7E6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Motylki</w:t>
            </w:r>
          </w:p>
        </w:tc>
        <w:tc>
          <w:tcPr>
            <w:tcW w:w="11340" w:type="dxa"/>
            <w:shd w:val="clear" w:color="auto" w:fill="EA06B9"/>
          </w:tcPr>
          <w:p w:rsidR="007E61B3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</w:t>
            </w:r>
            <w:r w:rsidRPr="007E6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Czyste powietrze</w:t>
            </w:r>
            <w:r w:rsidR="00EF30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 program</w:t>
            </w:r>
          </w:p>
          <w:p w:rsidR="00EF3031" w:rsidRDefault="00EF3031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 Jesień małego kasztanka- projekt</w:t>
            </w:r>
          </w:p>
          <w:p w:rsidR="007E61B3" w:rsidRPr="007E61B3" w:rsidRDefault="00765411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</w:t>
            </w:r>
            <w:r w:rsidRPr="007654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Międzynarodowy Projekt Edukacyjny „Piękna Nasza Polska Cała ”autor Ludmiła Fabiszewska</w:t>
            </w:r>
          </w:p>
        </w:tc>
        <w:tc>
          <w:tcPr>
            <w:tcW w:w="2693" w:type="dxa"/>
            <w:shd w:val="clear" w:color="auto" w:fill="EA06B9"/>
          </w:tcPr>
          <w:p w:rsidR="007E61B3" w:rsidRPr="007E61B3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7E6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Marlena Boruń</w:t>
            </w:r>
          </w:p>
        </w:tc>
      </w:tr>
      <w:tr w:rsidR="007E61B3" w:rsidTr="00B54570">
        <w:trPr>
          <w:trHeight w:val="429"/>
        </w:trPr>
        <w:tc>
          <w:tcPr>
            <w:tcW w:w="1418" w:type="dxa"/>
            <w:vMerge/>
            <w:shd w:val="clear" w:color="auto" w:fill="EA06B9"/>
          </w:tcPr>
          <w:p w:rsidR="007E61B3" w:rsidRPr="00CE3F26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340" w:type="dxa"/>
            <w:shd w:val="clear" w:color="auto" w:fill="EA06B9"/>
          </w:tcPr>
          <w:p w:rsidR="007E61B3" w:rsidRDefault="00B54570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</w:t>
            </w:r>
            <w:r w:rsidR="007E6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Sprintem do Maratonu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-akcja</w:t>
            </w:r>
          </w:p>
        </w:tc>
        <w:tc>
          <w:tcPr>
            <w:tcW w:w="2693" w:type="dxa"/>
            <w:shd w:val="clear" w:color="auto" w:fill="EA06B9"/>
          </w:tcPr>
          <w:p w:rsidR="007E61B3" w:rsidRPr="002E353F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E35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Aleksandra Szmyt</w:t>
            </w:r>
          </w:p>
        </w:tc>
      </w:tr>
      <w:tr w:rsidR="007E61B3" w:rsidTr="00B54570">
        <w:trPr>
          <w:trHeight w:val="261"/>
        </w:trPr>
        <w:tc>
          <w:tcPr>
            <w:tcW w:w="1418" w:type="dxa"/>
            <w:vMerge w:val="restart"/>
            <w:shd w:val="clear" w:color="auto" w:fill="F4B083" w:themeFill="accent2" w:themeFillTint="99"/>
          </w:tcPr>
          <w:p w:rsidR="007E61B3" w:rsidRPr="00CE3F26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CE3F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Jeżyki</w:t>
            </w:r>
          </w:p>
        </w:tc>
        <w:tc>
          <w:tcPr>
            <w:tcW w:w="11340" w:type="dxa"/>
            <w:shd w:val="clear" w:color="auto" w:fill="F4B083" w:themeFill="accent2" w:themeFillTint="99"/>
          </w:tcPr>
          <w:p w:rsidR="007E61B3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-Skąd się biorą produkty ekologiczne</w:t>
            </w:r>
          </w:p>
          <w:p w:rsidR="0010339C" w:rsidRDefault="0010339C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</w:t>
            </w:r>
            <w:r w:rsidR="001C0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Kreatywna matematyka- ogólnopolski projekt edukacyjny -Lamparska Patrycja</w:t>
            </w:r>
          </w:p>
          <w:p w:rsidR="007E61B3" w:rsidRPr="00CE3F26" w:rsidRDefault="00765411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</w:t>
            </w:r>
            <w:r w:rsidRPr="007654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Międzynarodowy Projekt Edukacyjny „Piękna Nasza Polska Cała ”autor Ludmiła Fabiszewska</w:t>
            </w:r>
          </w:p>
        </w:tc>
        <w:tc>
          <w:tcPr>
            <w:tcW w:w="2693" w:type="dxa"/>
            <w:shd w:val="clear" w:color="auto" w:fill="F4B083" w:themeFill="accent2" w:themeFillTint="99"/>
          </w:tcPr>
          <w:p w:rsidR="007E61B3" w:rsidRPr="007E61B3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7E6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Dagmara Szefler</w:t>
            </w:r>
          </w:p>
        </w:tc>
      </w:tr>
      <w:tr w:rsidR="007E61B3" w:rsidTr="00B54570">
        <w:trPr>
          <w:trHeight w:val="333"/>
        </w:trPr>
        <w:tc>
          <w:tcPr>
            <w:tcW w:w="1418" w:type="dxa"/>
            <w:vMerge/>
            <w:shd w:val="clear" w:color="auto" w:fill="F4B083" w:themeFill="accent2" w:themeFillTint="99"/>
          </w:tcPr>
          <w:p w:rsidR="007E61B3" w:rsidRPr="00CE3F26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340" w:type="dxa"/>
            <w:shd w:val="clear" w:color="auto" w:fill="F4B083" w:themeFill="accent2" w:themeFillTint="99"/>
          </w:tcPr>
          <w:p w:rsidR="007E61B3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</w:t>
            </w:r>
            <w:r w:rsidRPr="00CE3F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Sprintem do Maratonu</w:t>
            </w:r>
            <w:r w:rsidR="00EF30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-akcja</w:t>
            </w:r>
          </w:p>
        </w:tc>
        <w:tc>
          <w:tcPr>
            <w:tcW w:w="2693" w:type="dxa"/>
            <w:shd w:val="clear" w:color="auto" w:fill="F4B083" w:themeFill="accent2" w:themeFillTint="99"/>
          </w:tcPr>
          <w:p w:rsidR="007E61B3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zh-CN"/>
              </w:rPr>
            </w:pPr>
            <w:r w:rsidRPr="002E35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Aleksandra Szmyt</w:t>
            </w:r>
          </w:p>
        </w:tc>
      </w:tr>
      <w:tr w:rsidR="0010339C" w:rsidTr="00B54570">
        <w:trPr>
          <w:trHeight w:val="333"/>
        </w:trPr>
        <w:tc>
          <w:tcPr>
            <w:tcW w:w="1418" w:type="dxa"/>
            <w:shd w:val="clear" w:color="auto" w:fill="F4B083" w:themeFill="accent2" w:themeFillTint="99"/>
          </w:tcPr>
          <w:p w:rsidR="0010339C" w:rsidRPr="00CE3F26" w:rsidRDefault="0010339C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340" w:type="dxa"/>
            <w:shd w:val="clear" w:color="auto" w:fill="F4B083" w:themeFill="accent2" w:themeFillTint="99"/>
          </w:tcPr>
          <w:p w:rsidR="0010339C" w:rsidRDefault="0010339C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Mały Miś w świecie wielkiej literatury</w:t>
            </w:r>
          </w:p>
        </w:tc>
        <w:tc>
          <w:tcPr>
            <w:tcW w:w="2693" w:type="dxa"/>
            <w:shd w:val="clear" w:color="auto" w:fill="F4B083" w:themeFill="accent2" w:themeFillTint="99"/>
          </w:tcPr>
          <w:p w:rsidR="0010339C" w:rsidRPr="002E353F" w:rsidRDefault="0010339C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Patrycja Dziemianko</w:t>
            </w:r>
          </w:p>
        </w:tc>
      </w:tr>
      <w:tr w:rsidR="007E61B3" w:rsidTr="00B54570">
        <w:trPr>
          <w:trHeight w:val="281"/>
        </w:trPr>
        <w:tc>
          <w:tcPr>
            <w:tcW w:w="1418" w:type="dxa"/>
            <w:vMerge w:val="restart"/>
            <w:shd w:val="clear" w:color="auto" w:fill="B7B9DF"/>
          </w:tcPr>
          <w:p w:rsidR="007E61B3" w:rsidRPr="00CE3F26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CE3F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Sówki</w:t>
            </w:r>
          </w:p>
        </w:tc>
        <w:tc>
          <w:tcPr>
            <w:tcW w:w="11340" w:type="dxa"/>
            <w:shd w:val="clear" w:color="auto" w:fill="B7B9DF"/>
          </w:tcPr>
          <w:p w:rsidR="0010339C" w:rsidRDefault="007E61B3" w:rsidP="0010339C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</w:t>
            </w:r>
            <w:r w:rsidRPr="007E6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Mamo, Tato-co wy na to</w:t>
            </w:r>
          </w:p>
          <w:p w:rsidR="007E61B3" w:rsidRDefault="0010339C" w:rsidP="0010339C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-Działaj z imPETem-projekt ogólnopolski</w:t>
            </w:r>
          </w:p>
          <w:p w:rsidR="00765411" w:rsidRPr="007E61B3" w:rsidRDefault="00765411" w:rsidP="0010339C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</w:t>
            </w:r>
            <w:r w:rsidRPr="007654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Międzynarodowy Projekt Edukacyjny „Piękna Nasza Polska Cała ”autor Ludmiła Fabiszewska</w:t>
            </w:r>
          </w:p>
        </w:tc>
        <w:tc>
          <w:tcPr>
            <w:tcW w:w="2693" w:type="dxa"/>
            <w:shd w:val="clear" w:color="auto" w:fill="B7B9DF"/>
          </w:tcPr>
          <w:p w:rsidR="007E61B3" w:rsidRPr="007E61B3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7E6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Anna Obarska</w:t>
            </w:r>
          </w:p>
          <w:p w:rsidR="007E61B3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zh-CN"/>
              </w:rPr>
            </w:pPr>
          </w:p>
        </w:tc>
      </w:tr>
      <w:tr w:rsidR="007E61B3" w:rsidTr="00B54570">
        <w:trPr>
          <w:trHeight w:val="314"/>
        </w:trPr>
        <w:tc>
          <w:tcPr>
            <w:tcW w:w="1418" w:type="dxa"/>
            <w:vMerge/>
            <w:shd w:val="clear" w:color="auto" w:fill="B7B9DF"/>
          </w:tcPr>
          <w:p w:rsidR="007E61B3" w:rsidRPr="00CE3F26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340" w:type="dxa"/>
            <w:shd w:val="clear" w:color="auto" w:fill="B7B9DF"/>
          </w:tcPr>
          <w:p w:rsidR="007E61B3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</w:t>
            </w:r>
            <w:r w:rsidRPr="00CE3F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Sprintem do Maratonu</w:t>
            </w:r>
            <w:r w:rsidR="00EF30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 akcja</w:t>
            </w:r>
          </w:p>
        </w:tc>
        <w:tc>
          <w:tcPr>
            <w:tcW w:w="2693" w:type="dxa"/>
            <w:shd w:val="clear" w:color="auto" w:fill="B7B9DF"/>
          </w:tcPr>
          <w:p w:rsidR="007E61B3" w:rsidRDefault="007E61B3" w:rsidP="007E61B3">
            <w:pPr>
              <w:suppressAutoHyphens/>
              <w:spacing w:line="276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zh-CN"/>
              </w:rPr>
            </w:pPr>
            <w:r w:rsidRPr="002E35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Aleksandra Szmyt</w:t>
            </w:r>
          </w:p>
        </w:tc>
      </w:tr>
    </w:tbl>
    <w:p w:rsidR="006143B6" w:rsidRDefault="006143B6" w:rsidP="006143B6">
      <w:pPr>
        <w:tabs>
          <w:tab w:val="left" w:pos="708"/>
        </w:tabs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</w:pPr>
    </w:p>
    <w:p w:rsidR="006143B6" w:rsidRDefault="006143B6" w:rsidP="006143B6">
      <w:pPr>
        <w:tabs>
          <w:tab w:val="left" w:pos="708"/>
        </w:tabs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</w:pPr>
    </w:p>
    <w:p w:rsidR="006143B6" w:rsidRDefault="006143B6" w:rsidP="006143B6">
      <w:pPr>
        <w:tabs>
          <w:tab w:val="left" w:pos="708"/>
        </w:tabs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</w:pPr>
    </w:p>
    <w:p w:rsidR="00C82B43" w:rsidRPr="00180593" w:rsidRDefault="00C82B43" w:rsidP="00180593">
      <w:pPr>
        <w:pStyle w:val="Akapitzlist"/>
        <w:numPr>
          <w:ilvl w:val="1"/>
          <w:numId w:val="28"/>
        </w:numPr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8059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Plan współpracy z  rodzicami.</w:t>
      </w:r>
    </w:p>
    <w:tbl>
      <w:tblPr>
        <w:tblW w:w="5591" w:type="pct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331"/>
        <w:gridCol w:w="10450"/>
        <w:gridCol w:w="2430"/>
      </w:tblGrid>
      <w:tr w:rsidR="00C82B43" w:rsidRPr="00A91C53" w:rsidTr="00C82B43">
        <w:trPr>
          <w:trHeight w:val="360"/>
          <w:jc w:val="center"/>
        </w:trPr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BE5F1"/>
            <w:vAlign w:val="center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Zadania</w:t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BE5F1"/>
            <w:vAlign w:val="center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Formy realizacji</w:t>
            </w:r>
          </w:p>
        </w:tc>
        <w:tc>
          <w:tcPr>
            <w:tcW w:w="1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  <w:vAlign w:val="center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Termin</w:t>
            </w:r>
          </w:p>
        </w:tc>
      </w:tr>
      <w:tr w:rsidR="00C82B43" w:rsidRPr="00A91C53" w:rsidTr="00C82B43">
        <w:trPr>
          <w:jc w:val="center"/>
        </w:trPr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Planowanie rozwoju przedszkola</w:t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numPr>
                <w:ilvl w:val="0"/>
                <w:numId w:val="13"/>
              </w:numPr>
              <w:suppressAutoHyphens/>
              <w:spacing w:after="0" w:line="312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kwestionariusz współpracy z rodzicami: określenie wzajemnych oczekiwań,</w:t>
            </w:r>
          </w:p>
          <w:p w:rsidR="00C82B43" w:rsidRPr="00A91C53" w:rsidRDefault="00C82B43" w:rsidP="00C82B43">
            <w:pPr>
              <w:widowControl w:val="0"/>
              <w:numPr>
                <w:ilvl w:val="0"/>
                <w:numId w:val="13"/>
              </w:numPr>
              <w:suppressAutoHyphens/>
              <w:spacing w:after="0" w:line="312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przedstawienie założeń programu rozwoju przedszkola na rok szkolny </w:t>
            </w:r>
          </w:p>
          <w:p w:rsidR="00C82B43" w:rsidRPr="00A91C53" w:rsidRDefault="00C82B43" w:rsidP="00C82B43">
            <w:pPr>
              <w:widowControl w:val="0"/>
              <w:numPr>
                <w:ilvl w:val="0"/>
                <w:numId w:val="13"/>
              </w:numPr>
              <w:suppressAutoHyphens/>
              <w:spacing w:after="0" w:line="312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zapoznanie rodziców ze statutem przedszkola i innymi dokumentami,</w:t>
            </w:r>
          </w:p>
          <w:p w:rsidR="00C82B43" w:rsidRPr="00A91C53" w:rsidRDefault="00C82B43" w:rsidP="00C82B43">
            <w:pPr>
              <w:widowControl w:val="0"/>
              <w:numPr>
                <w:ilvl w:val="0"/>
                <w:numId w:val="13"/>
              </w:numPr>
              <w:suppressAutoHyphens/>
              <w:spacing w:after="0" w:line="312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bieżące informowanie rodziców o planach wychowawczo-dydaktycznych</w:t>
            </w:r>
          </w:p>
        </w:tc>
        <w:tc>
          <w:tcPr>
            <w:tcW w:w="1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Wrzesień</w:t>
            </w:r>
          </w:p>
        </w:tc>
      </w:tr>
      <w:tr w:rsidR="00C82B43" w:rsidRPr="00A91C53" w:rsidTr="00C82B43">
        <w:trPr>
          <w:jc w:val="center"/>
        </w:trPr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lastRenderedPageBreak/>
              <w:t xml:space="preserve">Zapewnianie dzieciom wysokiej jakości kształcenia – organizacja wsparcia psychologiczno-pedagogicznego wszystkim dzieciom z uwzględnieniem zróżnicowania ich potrzeb rozwojowych i edukacyjnych </w:t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numPr>
                <w:ilvl w:val="0"/>
                <w:numId w:val="14"/>
              </w:numPr>
              <w:suppressAutoHyphens/>
              <w:spacing w:after="0" w:line="312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zapoznanie rodziców z podstawą programową: omówienie zadań przedszkola oraz spodziewanych efektów rozwojowych uzyskanych przez dziecko na zakończenie edukacji przedszkolnej,</w:t>
            </w:r>
          </w:p>
          <w:p w:rsidR="00C82B43" w:rsidRPr="00A91C53" w:rsidRDefault="00C82B43" w:rsidP="00C82B43">
            <w:pPr>
              <w:widowControl w:val="0"/>
              <w:numPr>
                <w:ilvl w:val="0"/>
                <w:numId w:val="14"/>
              </w:numPr>
              <w:suppressAutoHyphens/>
              <w:spacing w:after="0" w:line="312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rozmowy z rodzicami na temat ich obaw, obserwacji, niepokojącego zachowania dzieci,</w:t>
            </w:r>
          </w:p>
          <w:p w:rsidR="00C82B43" w:rsidRPr="00A91C53" w:rsidRDefault="00C82B43" w:rsidP="00C82B43">
            <w:pPr>
              <w:widowControl w:val="0"/>
              <w:numPr>
                <w:ilvl w:val="0"/>
                <w:numId w:val="14"/>
              </w:numPr>
              <w:suppressAutoHyphens/>
              <w:spacing w:after="0" w:line="312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organizowanie wsparcia psychologiczno-pedagogicznego wszystkim dzieciom wynikające                   z założeń podstawy programowej,</w:t>
            </w:r>
          </w:p>
          <w:p w:rsidR="00C82B43" w:rsidRPr="00A91C53" w:rsidRDefault="00C82B43" w:rsidP="00C82B43">
            <w:pPr>
              <w:widowControl w:val="0"/>
              <w:numPr>
                <w:ilvl w:val="0"/>
                <w:numId w:val="14"/>
              </w:numPr>
              <w:suppressAutoHyphens/>
              <w:spacing w:after="0" w:line="312" w:lineRule="auto"/>
              <w:ind w:left="36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omówienie celu organizowanej pomocy psychologiczno-pedagogicznej, informowanie rodziców o potrzebie organizowania pomocy psychologiczno-</w:t>
            </w: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noBreakHyphen/>
              <w:t>pedagogicznej oraz systematycznie o postępach dziecka, kontynuacja pracy z dzieckiem w domu zgodnie                      z zaleceniami nauczyciela, terapeuty,</w:t>
            </w:r>
          </w:p>
          <w:p w:rsidR="00C82B43" w:rsidRPr="00A91C53" w:rsidRDefault="00C82B43" w:rsidP="00C82B43">
            <w:pPr>
              <w:widowControl w:val="0"/>
              <w:numPr>
                <w:ilvl w:val="0"/>
                <w:numId w:val="14"/>
              </w:numPr>
              <w:suppressAutoHyphens/>
              <w:spacing w:after="0" w:line="312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obserwacja dzieci – określenie potrzeb w zakresie udzielania pomocy psychologiczno-pedagogicznej,</w:t>
            </w:r>
          </w:p>
          <w:p w:rsidR="00C82B43" w:rsidRPr="00A91C53" w:rsidRDefault="00C82B43" w:rsidP="00C82B43">
            <w:pPr>
              <w:widowControl w:val="0"/>
              <w:numPr>
                <w:ilvl w:val="0"/>
                <w:numId w:val="14"/>
              </w:numPr>
              <w:suppressAutoHyphens/>
              <w:spacing w:after="0" w:line="312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planowanie działań pomocy psychologiczno-pedagogicznej,</w:t>
            </w:r>
          </w:p>
          <w:p w:rsidR="00C82B43" w:rsidRPr="00A91C53" w:rsidRDefault="00C82B43" w:rsidP="00C82B43">
            <w:pPr>
              <w:widowControl w:val="0"/>
              <w:numPr>
                <w:ilvl w:val="0"/>
                <w:numId w:val="14"/>
              </w:numPr>
              <w:suppressAutoHyphens/>
              <w:spacing w:after="0" w:line="312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praca indywidualna i zespołowa z dziećmi wymagającymi wsparcia: przedstawienie celów pracy indywidualnej i grupowej z dzieckiem,</w:t>
            </w:r>
          </w:p>
          <w:p w:rsidR="00C82B43" w:rsidRPr="00A91C53" w:rsidRDefault="00C82B43" w:rsidP="00C82B43">
            <w:pPr>
              <w:widowControl w:val="0"/>
              <w:numPr>
                <w:ilvl w:val="0"/>
                <w:numId w:val="14"/>
              </w:numPr>
              <w:suppressAutoHyphens/>
              <w:spacing w:after="0" w:line="312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włączanie rodziców do udziału w zajęciach wspierających organizowanych dla dzieci                             i rodziców,</w:t>
            </w:r>
          </w:p>
          <w:p w:rsidR="00C82B43" w:rsidRPr="00A91C53" w:rsidRDefault="00C82B43" w:rsidP="00C82B43">
            <w:pPr>
              <w:widowControl w:val="0"/>
              <w:numPr>
                <w:ilvl w:val="0"/>
                <w:numId w:val="14"/>
              </w:numPr>
              <w:suppressAutoHyphens/>
              <w:spacing w:after="0" w:line="312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przekazanie rodzicom informacji o gotowości do podjęcia nauki w szkole,</w:t>
            </w:r>
          </w:p>
          <w:p w:rsidR="00C82B43" w:rsidRPr="00A91C53" w:rsidRDefault="00C82B43" w:rsidP="00C82B43">
            <w:pPr>
              <w:widowControl w:val="0"/>
              <w:numPr>
                <w:ilvl w:val="0"/>
                <w:numId w:val="14"/>
              </w:numPr>
              <w:suppressAutoHyphens/>
              <w:spacing w:after="0" w:line="312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prezentacja ważnych informacji na stronie internetowej przedszkola</w:t>
            </w:r>
          </w:p>
        </w:tc>
        <w:tc>
          <w:tcPr>
            <w:tcW w:w="1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Cały rok szkolny</w:t>
            </w:r>
          </w:p>
        </w:tc>
      </w:tr>
      <w:tr w:rsidR="00C82B43" w:rsidRPr="00A91C53" w:rsidTr="00C82B43">
        <w:trPr>
          <w:jc w:val="center"/>
        </w:trPr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Organizowanie procesu edukacyjnego</w:t>
            </w:r>
            <w:r w:rsidRPr="00A91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umożliwiającego kształtowanie postaw i respektowanie norm społecznych </w:t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numPr>
                <w:ilvl w:val="0"/>
                <w:numId w:val="15"/>
              </w:numPr>
              <w:suppressAutoHyphens/>
              <w:spacing w:after="0" w:line="312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kształtowanie postaw dzieci związanych z szacunkiem do innych, do swojego regionu i kraju,</w:t>
            </w:r>
          </w:p>
          <w:p w:rsidR="00C82B43" w:rsidRPr="00A91C53" w:rsidRDefault="00C82B43" w:rsidP="00C82B43">
            <w:pPr>
              <w:widowControl w:val="0"/>
              <w:numPr>
                <w:ilvl w:val="0"/>
                <w:numId w:val="15"/>
              </w:numPr>
              <w:suppressAutoHyphens/>
              <w:spacing w:after="0" w:line="312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wzmacnianie właściwego zachowania poprzez stosowanie akceptowanego przez społeczność przedszkolną systemu nagród i kar,</w:t>
            </w:r>
          </w:p>
          <w:p w:rsidR="00C82B43" w:rsidRPr="00A91C53" w:rsidRDefault="00C82B43" w:rsidP="00C82B43">
            <w:pPr>
              <w:widowControl w:val="0"/>
              <w:numPr>
                <w:ilvl w:val="0"/>
                <w:numId w:val="15"/>
              </w:numPr>
              <w:suppressAutoHyphens/>
              <w:spacing w:after="0" w:line="312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organizacja akcji i zabaw umożliwiających prezentację pozytywnego zachowania,</w:t>
            </w:r>
          </w:p>
          <w:p w:rsidR="00C82B43" w:rsidRPr="00A91C53" w:rsidRDefault="00C82B43" w:rsidP="00C82B43">
            <w:pPr>
              <w:widowControl w:val="0"/>
              <w:numPr>
                <w:ilvl w:val="0"/>
                <w:numId w:val="15"/>
              </w:numPr>
              <w:suppressAutoHyphens/>
              <w:spacing w:after="0" w:line="312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nauka radzenia sobie z emocjami, stresem, napięciem, lękiem poprzez działanie kształtujące odporność emocjonalną, </w:t>
            </w:r>
          </w:p>
          <w:p w:rsidR="00C82B43" w:rsidRPr="00A91C53" w:rsidRDefault="00C82B43" w:rsidP="00C82B43">
            <w:pPr>
              <w:widowControl w:val="0"/>
              <w:numPr>
                <w:ilvl w:val="0"/>
                <w:numId w:val="15"/>
              </w:numPr>
              <w:suppressAutoHyphens/>
              <w:spacing w:after="0" w:line="312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stworzenie grupowego systemu norm i zasad regulującego życie w społeczności przedszkolnej,</w:t>
            </w:r>
          </w:p>
          <w:p w:rsidR="00C82B43" w:rsidRPr="00A91C53" w:rsidRDefault="00C82B43" w:rsidP="00C82B43">
            <w:pPr>
              <w:widowControl w:val="0"/>
              <w:numPr>
                <w:ilvl w:val="0"/>
                <w:numId w:val="15"/>
              </w:numPr>
              <w:suppressAutoHyphens/>
              <w:spacing w:after="0" w:line="312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zabawy i zajęcia rozwijające samodzielność, szacunek, pracowitość, odpowiedzialność w wykonywaniu codziennych czynności,</w:t>
            </w:r>
          </w:p>
          <w:p w:rsidR="00C82B43" w:rsidRPr="00A91C53" w:rsidRDefault="00C82B43" w:rsidP="00C82B43">
            <w:pPr>
              <w:widowControl w:val="0"/>
              <w:numPr>
                <w:ilvl w:val="0"/>
                <w:numId w:val="15"/>
              </w:numPr>
              <w:suppressAutoHyphens/>
              <w:spacing w:after="0" w:line="312" w:lineRule="auto"/>
              <w:ind w:left="36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rozwijanie wrażliwości emocjonalnej dziecka na potrzeby słabszych</w:t>
            </w:r>
          </w:p>
        </w:tc>
        <w:tc>
          <w:tcPr>
            <w:tcW w:w="1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Cały rok szkolny</w:t>
            </w:r>
          </w:p>
        </w:tc>
      </w:tr>
    </w:tbl>
    <w:p w:rsidR="00E72353" w:rsidRDefault="00E72353" w:rsidP="00C82B43">
      <w:pPr>
        <w:widowControl w:val="0"/>
        <w:suppressAutoHyphens/>
        <w:spacing w:before="360" w:after="240" w:line="31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35999" w:rsidRDefault="00935999" w:rsidP="00C82B43">
      <w:pPr>
        <w:widowControl w:val="0"/>
        <w:suppressAutoHyphens/>
        <w:spacing w:before="360" w:after="240" w:line="31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35999" w:rsidRDefault="00935999" w:rsidP="00C82B43">
      <w:pPr>
        <w:widowControl w:val="0"/>
        <w:suppressAutoHyphens/>
        <w:spacing w:before="360" w:after="240" w:line="31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80593" w:rsidRDefault="00180593" w:rsidP="00C82B43">
      <w:pPr>
        <w:widowControl w:val="0"/>
        <w:suppressAutoHyphens/>
        <w:spacing w:before="360" w:after="240" w:line="31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80593" w:rsidRDefault="00180593" w:rsidP="00C82B43">
      <w:pPr>
        <w:widowControl w:val="0"/>
        <w:suppressAutoHyphens/>
        <w:spacing w:before="360" w:after="240" w:line="31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80593" w:rsidRPr="00A91C53" w:rsidRDefault="00180593" w:rsidP="00C82B43">
      <w:pPr>
        <w:widowControl w:val="0"/>
        <w:suppressAutoHyphens/>
        <w:spacing w:before="360" w:after="240" w:line="31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82B43" w:rsidRPr="003B3212" w:rsidRDefault="00C82B43" w:rsidP="003B3212">
      <w:pPr>
        <w:pStyle w:val="Akapitzlist"/>
        <w:widowControl w:val="0"/>
        <w:numPr>
          <w:ilvl w:val="1"/>
          <w:numId w:val="26"/>
        </w:numPr>
        <w:suppressAutoHyphens/>
        <w:spacing w:before="360" w:after="240" w:line="312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3B3212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Plan współpracy ze szkołą podstawową</w:t>
      </w:r>
    </w:p>
    <w:tbl>
      <w:tblPr>
        <w:tblW w:w="5566" w:type="pct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865"/>
        <w:gridCol w:w="7799"/>
        <w:gridCol w:w="4671"/>
        <w:gridCol w:w="2795"/>
      </w:tblGrid>
      <w:tr w:rsidR="00C82B43" w:rsidRPr="00A91C53" w:rsidTr="00C82B43">
        <w:trPr>
          <w:trHeight w:val="476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  <w:vAlign w:val="center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Termin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  <w:vAlign w:val="center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Zadania i sposoby realizacji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  <w:vAlign w:val="center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Nauczyciele odpowiedzialni za realizację zadania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Miejsce realizacji zadania</w:t>
            </w:r>
          </w:p>
        </w:tc>
      </w:tr>
      <w:tr w:rsidR="00C82B43" w:rsidRPr="00A91C53" w:rsidTr="00C82B43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Wrzesień 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987F83">
            <w:pPr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nawiązanie kontaktu z dyrektorem szkoły i nauczycielami klas I–III,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opracowanie harmonogramu całorocznej współpracy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987F8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Nauczyciele grup przedszkolnych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B43" w:rsidRPr="00A91C53" w:rsidRDefault="00C82B43" w:rsidP="00987F8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Szkoła podstawowa</w:t>
            </w:r>
          </w:p>
        </w:tc>
      </w:tr>
      <w:tr w:rsidR="00C82B43" w:rsidRPr="00A91C53" w:rsidTr="00C82B43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Październik 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987F83">
            <w:pPr>
              <w:widowControl w:val="0"/>
              <w:numPr>
                <w:ilvl w:val="0"/>
                <w:numId w:val="17"/>
              </w:numPr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zapoznanie dzieci przedszkolnych ze starszymi kolegami z młodszych klas szkoły podstawowej,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17"/>
              </w:numPr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zapoznanie z nauczycielami ze szkoły,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17"/>
              </w:numPr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poznanie drogi do szkoły, oglądanie budynku szkoły i otoczenia z zewnątrz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987F8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Nauczyciele grup przedszkolnych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B43" w:rsidRPr="00A91C53" w:rsidRDefault="00C82B43" w:rsidP="00987F8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Droga z przedszkola do szkoły, szkoła podstawowa</w:t>
            </w:r>
          </w:p>
        </w:tc>
      </w:tr>
      <w:tr w:rsidR="00C82B43" w:rsidRPr="00A91C53" w:rsidTr="00C82B43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Listopad 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987F83">
            <w:pPr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zwiedzanie budynku szkoły wewnątrz (sale lekcyjne, świetlica, szatnia, sala gimnastyczna, stołówka),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wizyta w bibliotece szkolnej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987F8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Nauczyciele grup przedszkolnych, wyznaczony nauczyciel ze szkoły, bibliotekarz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B43" w:rsidRPr="00A91C53" w:rsidRDefault="00C82B43" w:rsidP="00987F8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Budynek szkolny</w:t>
            </w:r>
          </w:p>
        </w:tc>
      </w:tr>
      <w:tr w:rsidR="00C82B43" w:rsidRPr="00A91C53" w:rsidTr="00C82B43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Grudzień–styczeń 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987F83">
            <w:pPr>
              <w:widowControl w:val="0"/>
              <w:numPr>
                <w:ilvl w:val="0"/>
                <w:numId w:val="19"/>
              </w:numPr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warsztaty plastyczne dla przedszkolaków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19"/>
              </w:numPr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jasełka przedszkolaków – zorganizowanie występu przez uczniów dla przedszkolaków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987F8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Nauczyciel świetlicy szkolnej, nauczyciele grup przedszkolnych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B43" w:rsidRPr="00A91C53" w:rsidRDefault="00C82B43" w:rsidP="00987F8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Świetlica szkolna, przedszkole</w:t>
            </w:r>
          </w:p>
        </w:tc>
      </w:tr>
      <w:tr w:rsidR="00C82B43" w:rsidRPr="00A91C53" w:rsidTr="00C82B43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Luty 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987F83">
            <w:pPr>
              <w:widowControl w:val="0"/>
              <w:numPr>
                <w:ilvl w:val="0"/>
                <w:numId w:val="20"/>
              </w:numPr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turniej wiedzy o szkole dla przedszkolaków,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20"/>
              </w:numPr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wspólne gry i zabawy dzieci na śniegu i lodzie, kulig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987F8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Nauczyciele grup przedszkolnych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B43" w:rsidRPr="00A91C53" w:rsidRDefault="00C82B43" w:rsidP="00987F8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Przedszkole</w:t>
            </w:r>
          </w:p>
        </w:tc>
      </w:tr>
      <w:tr w:rsidR="00C82B43" w:rsidRPr="00A91C53" w:rsidTr="00C82B43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Marzec–kwiecień 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987F8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udział przedszkolaków w lekcji w klasie I lub II,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turniej sportowy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987F8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Nauczyciele szkoły, nauczyciele wychowania fizycznego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B43" w:rsidRPr="00A91C53" w:rsidRDefault="00C82B43" w:rsidP="00987F8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Szkoła</w:t>
            </w:r>
          </w:p>
        </w:tc>
      </w:tr>
      <w:tr w:rsidR="00C82B43" w:rsidRPr="00A91C53" w:rsidTr="00C82B43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Czerwiec </w:t>
            </w:r>
          </w:p>
        </w:tc>
        <w:tc>
          <w:tcPr>
            <w:tcW w:w="7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987F83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podsumowanie współpracy – spotkanie z rodzicami, dziećmi 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987F8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Nauczyciele grup przedszkolnych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B43" w:rsidRPr="00A91C53" w:rsidRDefault="00C82B43" w:rsidP="00987F8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Przedszkole/szkoła</w:t>
            </w:r>
          </w:p>
        </w:tc>
      </w:tr>
    </w:tbl>
    <w:p w:rsidR="008F36E8" w:rsidRDefault="008F36E8" w:rsidP="008F36E8">
      <w:pPr>
        <w:pStyle w:val="Akapitzlist"/>
        <w:widowControl w:val="0"/>
        <w:suppressAutoHyphens/>
        <w:spacing w:before="360" w:after="240" w:line="312" w:lineRule="auto"/>
        <w:ind w:left="14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3B3212" w:rsidRDefault="003B3212" w:rsidP="008F36E8">
      <w:pPr>
        <w:pStyle w:val="Akapitzlist"/>
        <w:widowControl w:val="0"/>
        <w:suppressAutoHyphens/>
        <w:spacing w:before="360" w:after="240" w:line="312" w:lineRule="auto"/>
        <w:ind w:left="14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935999" w:rsidRDefault="00935999" w:rsidP="008F36E8">
      <w:pPr>
        <w:pStyle w:val="Akapitzlist"/>
        <w:widowControl w:val="0"/>
        <w:suppressAutoHyphens/>
        <w:spacing w:before="360" w:after="240" w:line="312" w:lineRule="auto"/>
        <w:ind w:left="14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8F36E8" w:rsidRDefault="008F36E8" w:rsidP="008F36E8">
      <w:pPr>
        <w:pStyle w:val="Akapitzlist"/>
        <w:widowControl w:val="0"/>
        <w:suppressAutoHyphens/>
        <w:spacing w:before="360" w:after="240" w:line="312" w:lineRule="auto"/>
        <w:ind w:left="14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C82B43" w:rsidRPr="003B3212" w:rsidRDefault="00C82B43" w:rsidP="003B3212">
      <w:pPr>
        <w:pStyle w:val="Akapitzlist"/>
        <w:widowControl w:val="0"/>
        <w:numPr>
          <w:ilvl w:val="1"/>
          <w:numId w:val="26"/>
        </w:numPr>
        <w:suppressAutoHyphens/>
        <w:spacing w:before="360" w:after="240" w:line="312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3B3212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Harmonogram zebrań rady pedagogicznej w roku szkolnym 202</w:t>
      </w:r>
      <w:r w:rsidR="005D44FD" w:rsidRPr="003B3212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6</w:t>
      </w:r>
      <w:r w:rsidRPr="003B3212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/202</w:t>
      </w:r>
      <w:r w:rsidR="005D44FD" w:rsidRPr="003B3212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7</w:t>
      </w:r>
    </w:p>
    <w:tbl>
      <w:tblPr>
        <w:tblW w:w="14901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562"/>
        <w:gridCol w:w="1276"/>
        <w:gridCol w:w="1701"/>
        <w:gridCol w:w="11362"/>
      </w:tblGrid>
      <w:tr w:rsidR="00C82B43" w:rsidRPr="00A91C53" w:rsidTr="009B6237">
        <w:trPr>
          <w:trHeight w:val="532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  <w:vAlign w:val="center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Lp.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  <w:vAlign w:val="center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Termin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  <w:vAlign w:val="center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Rodzaj rady pedagogicznej</w:t>
            </w:r>
          </w:p>
        </w:tc>
        <w:tc>
          <w:tcPr>
            <w:tcW w:w="1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Tematyka (propozycje porządku zebrania)</w:t>
            </w:r>
          </w:p>
        </w:tc>
      </w:tr>
      <w:tr w:rsidR="00C82B43" w:rsidRPr="00A91C53" w:rsidTr="009B6237">
        <w:trPr>
          <w:trHeight w:val="200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numPr>
                <w:ilvl w:val="0"/>
                <w:numId w:val="5"/>
              </w:numPr>
              <w:suppressAutoHyphens/>
              <w:snapToGri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Sierpień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Rada organizacyjna</w:t>
            </w:r>
          </w:p>
        </w:tc>
        <w:tc>
          <w:tcPr>
            <w:tcW w:w="1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B43" w:rsidRPr="00A91C53" w:rsidRDefault="00C82B43" w:rsidP="00987F83">
            <w:pPr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641" w:hanging="35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Przedstawienie nowych zarządzeń władz oświatowych i gminnych.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641" w:hanging="35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Zatwierdzenie rocznego planu pracy na rok szkolny 202</w:t>
            </w:r>
            <w:r w:rsidR="008F36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6</w:t>
            </w: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/202</w:t>
            </w:r>
            <w:r w:rsidR="008F36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.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641" w:hanging="35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Tygodniowa organizacja pracy w nowym roku szkolnym – opinia rady pedagogicznej.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641" w:hanging="35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Przydział czynności dodatkowych wykonywanych w ramach wynagrodzenia.</w:t>
            </w:r>
          </w:p>
          <w:p w:rsidR="00C82B43" w:rsidRPr="00E72353" w:rsidRDefault="00C82B43" w:rsidP="00987F83">
            <w:pPr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641" w:hanging="35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Ustalenie organizacji WDN-u.</w:t>
            </w:r>
          </w:p>
          <w:p w:rsidR="00E72353" w:rsidRPr="00A91C53" w:rsidRDefault="00E72353" w:rsidP="00987F83">
            <w:pPr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641" w:hanging="35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Wprowadzenie zmian w statucie.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641" w:hanging="35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Przegląd pomieszczeń i ogrodu przedszkolnego – stopień przygotowania do rozpoczęcia roku szkolnego</w:t>
            </w:r>
          </w:p>
        </w:tc>
      </w:tr>
      <w:tr w:rsidR="00C82B43" w:rsidRPr="00A91C53" w:rsidTr="009B6237">
        <w:trPr>
          <w:trHeight w:val="1292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numPr>
                <w:ilvl w:val="0"/>
                <w:numId w:val="5"/>
              </w:numPr>
              <w:suppressAutoHyphens/>
              <w:snapToGri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Wrzesień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Rada organizacyjna</w:t>
            </w:r>
          </w:p>
        </w:tc>
        <w:tc>
          <w:tcPr>
            <w:tcW w:w="1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B43" w:rsidRPr="00A91C53" w:rsidRDefault="00C82B43" w:rsidP="00987F83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Przedstawienie i przyjęcie do realizacji planu nadzoru pedagogicznego.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Przypomnienie treści regulaminu rady pedagogicznej.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Prezentacja Regulaminu oceny pracy nauczyciela.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Przypomnienie treści regulaminu prowadzenia dokumentacji pedagogicznej</w:t>
            </w:r>
          </w:p>
        </w:tc>
      </w:tr>
      <w:tr w:rsidR="00C82B43" w:rsidRPr="00A91C53" w:rsidTr="009B6237">
        <w:trPr>
          <w:trHeight w:val="874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numPr>
                <w:ilvl w:val="0"/>
                <w:numId w:val="5"/>
              </w:numPr>
              <w:suppressAutoHyphens/>
              <w:snapToGri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Listopad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Rada szkoleniowa</w:t>
            </w:r>
          </w:p>
        </w:tc>
        <w:tc>
          <w:tcPr>
            <w:tcW w:w="1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B43" w:rsidRPr="00A91C53" w:rsidRDefault="00C82B43" w:rsidP="00987F83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Szkolenie rady pedagogicznej. 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Sprawy bieżące – przedstawienie do zaopiniowania założeń planu finansowego przedszkola na kolejny rok budżetowy</w:t>
            </w:r>
          </w:p>
        </w:tc>
      </w:tr>
      <w:tr w:rsidR="00C82B43" w:rsidRPr="00A91C53" w:rsidTr="009B6237">
        <w:trPr>
          <w:trHeight w:val="169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numPr>
                <w:ilvl w:val="0"/>
                <w:numId w:val="5"/>
              </w:numPr>
              <w:suppressAutoHyphens/>
              <w:snapToGrid w:val="0"/>
              <w:spacing w:after="0" w:line="312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Styc</w:t>
            </w: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zeń–luty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Rada podsumowująca</w:t>
            </w:r>
          </w:p>
        </w:tc>
        <w:tc>
          <w:tcPr>
            <w:tcW w:w="1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B43" w:rsidRPr="00A91C53" w:rsidRDefault="00C82B43" w:rsidP="00987F83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Podsumowanie działalności wychowawczo-dydaktycznej za I półrocze.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Informacje dyrektora o nadzorze pedagogicznym sprawowanym w I półroczu.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Wypracowanie wniosków i kierunków zadań do pracy na II półrocze bieżącego roku szkolnego.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Przedstawienie wyników pracy indywidualnej, wspierającej rozwój prowadzonej w I półroczu przez nauczycieli (zajęcia wyrównawcze, zajęcia z dzieckiem zdolnym).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Omówienie wyników dokonanych obserwacji rozwoju dziecka</w:t>
            </w:r>
          </w:p>
        </w:tc>
      </w:tr>
      <w:tr w:rsidR="00C82B43" w:rsidRPr="00A91C53" w:rsidTr="009B6237">
        <w:trPr>
          <w:trHeight w:val="31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numPr>
                <w:ilvl w:val="0"/>
                <w:numId w:val="5"/>
              </w:numPr>
              <w:suppressAutoHyphens/>
              <w:snapToGri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Kwiecień/</w:t>
            </w:r>
          </w:p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maj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Rada szkoleniowa</w:t>
            </w:r>
          </w:p>
        </w:tc>
        <w:tc>
          <w:tcPr>
            <w:tcW w:w="1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B43" w:rsidRPr="00A91C53" w:rsidRDefault="00C82B43" w:rsidP="00987F83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Informacja o gotowości szkolnej dzieci.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Przedstawienie i zaopiniowanie arkusza organizacji pracy na kolejny rok szkolny.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Szkolenie rady pedagogicznej według harmonogramu.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Wydanie opinii o programach wychowania przedszkolnego realizowanych w bieżącym roku szkolnym – ewaluacja.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Wnioski o dopuszczenie do użytku programów wychowania przedszkolnego na nowy rok szkolny.</w:t>
            </w:r>
          </w:p>
        </w:tc>
      </w:tr>
      <w:tr w:rsidR="00C82B43" w:rsidRPr="00A91C53" w:rsidTr="009B6237">
        <w:trPr>
          <w:trHeight w:val="1204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numPr>
                <w:ilvl w:val="0"/>
                <w:numId w:val="5"/>
              </w:numPr>
              <w:suppressAutoHyphens/>
              <w:snapToGri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Czerwiec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Rada podsumowująca</w:t>
            </w:r>
          </w:p>
        </w:tc>
        <w:tc>
          <w:tcPr>
            <w:tcW w:w="1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2B43" w:rsidRPr="00A91C53" w:rsidRDefault="00C82B43" w:rsidP="00987F83">
            <w:pPr>
              <w:widowControl w:val="0"/>
              <w:tabs>
                <w:tab w:val="left" w:pos="14760"/>
              </w:tabs>
              <w:suppressAutoHyphens/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Porządek zebrania: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Otwarcie zebrania i powitanie zebranych.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Przedstawienie porządku zebrania i jego zatwierdzenie.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Przyjęcie protokołu z poprzedniego posiedzenia.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Raport ewaluacji wewnętrznej za rok szkolny – przedstawienie przez zespoły ds. ewaluacji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Analiza pracy nauczycieli w II półroczu – sprawozdania.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Sprawozdanie z nadzoru pedagogicznego dyrektora: ocena stopnia wykonania zadań wynikających z planu rocznego, informacja o wynikach z nadzoru pedagogicznego, zatwierdzenie wniosków do pracy na kolejny rok szkolny.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Sprawy bieżące.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Wnioski i uchwały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Sprawozdanie z wewnętrznego nadzoru pedagogicznego dyrektora za miniony rok.</w:t>
            </w:r>
          </w:p>
          <w:p w:rsidR="00C82B43" w:rsidRPr="00A91C53" w:rsidRDefault="00C82B43" w:rsidP="00987F83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Podsumowanie rocznej pracy przedszkola, wnioski do pracy na kolejny rok szkolny</w:t>
            </w:r>
          </w:p>
        </w:tc>
      </w:tr>
    </w:tbl>
    <w:p w:rsidR="00C82B43" w:rsidRPr="00A91C53" w:rsidRDefault="00C82B43" w:rsidP="00C82B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87F83" w:rsidRDefault="00987F83" w:rsidP="00C82B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35999" w:rsidRDefault="00935999" w:rsidP="00C82B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35999" w:rsidRPr="00A91C53" w:rsidRDefault="00935999" w:rsidP="00C82B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82B43" w:rsidRPr="00180593" w:rsidRDefault="00C82B43" w:rsidP="00180593">
      <w:pPr>
        <w:pStyle w:val="Akapitzlist"/>
        <w:numPr>
          <w:ilvl w:val="0"/>
          <w:numId w:val="7"/>
        </w:numPr>
        <w:suppressAutoHyphens/>
        <w:spacing w:after="20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x-none" w:eastAsia="zh-CN"/>
        </w:rPr>
      </w:pPr>
      <w:r w:rsidRPr="003B3212">
        <w:rPr>
          <w:rFonts w:ascii="Times New Roman" w:eastAsia="Calibri" w:hAnsi="Times New Roman" w:cs="Times New Roman"/>
          <w:b/>
          <w:sz w:val="24"/>
          <w:szCs w:val="24"/>
          <w:lang w:val="x-none" w:eastAsia="zh-CN"/>
        </w:rPr>
        <w:t xml:space="preserve">Przydział </w:t>
      </w:r>
      <w:r w:rsidRPr="003B3212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zajęć i  </w:t>
      </w:r>
      <w:r w:rsidRPr="003B3212">
        <w:rPr>
          <w:rFonts w:ascii="Times New Roman" w:eastAsia="Calibri" w:hAnsi="Times New Roman" w:cs="Times New Roman"/>
          <w:b/>
          <w:sz w:val="24"/>
          <w:szCs w:val="24"/>
          <w:lang w:val="x-none" w:eastAsia="zh-CN"/>
        </w:rPr>
        <w:t>zadań dodatkowych: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5245"/>
        <w:gridCol w:w="6946"/>
      </w:tblGrid>
      <w:tr w:rsidR="00C82B43" w:rsidRPr="00A91C53" w:rsidTr="00C82B43">
        <w:tc>
          <w:tcPr>
            <w:tcW w:w="704" w:type="dxa"/>
          </w:tcPr>
          <w:p w:rsidR="00C82B43" w:rsidRPr="00A91C53" w:rsidRDefault="00C82B43" w:rsidP="00C82B43">
            <w:pPr>
              <w:widowControl w:val="0"/>
              <w:suppressAutoHyphens/>
              <w:spacing w:line="276" w:lineRule="auto"/>
              <w:ind w:right="57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Lp.</w:t>
            </w:r>
          </w:p>
        </w:tc>
        <w:tc>
          <w:tcPr>
            <w:tcW w:w="5245" w:type="dxa"/>
          </w:tcPr>
          <w:p w:rsidR="00C82B43" w:rsidRPr="00FB59E8" w:rsidRDefault="00C82B43" w:rsidP="00C82B43">
            <w:pPr>
              <w:widowControl w:val="0"/>
              <w:suppressAutoHyphens/>
              <w:spacing w:line="276" w:lineRule="auto"/>
              <w:ind w:right="57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FB59E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Zajęcia :</w:t>
            </w:r>
            <w:r w:rsidRPr="00FB59E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ab/>
              <w:t xml:space="preserve"> </w:t>
            </w:r>
          </w:p>
        </w:tc>
        <w:tc>
          <w:tcPr>
            <w:tcW w:w="6946" w:type="dxa"/>
          </w:tcPr>
          <w:p w:rsidR="00C82B43" w:rsidRPr="00A91C53" w:rsidRDefault="00C82B43" w:rsidP="00C82B43">
            <w:pPr>
              <w:widowControl w:val="0"/>
              <w:suppressAutoHyphens/>
              <w:spacing w:line="276" w:lineRule="auto"/>
              <w:ind w:right="57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Nazwisko i imię nauczyciela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245"/>
        <w:gridCol w:w="6946"/>
      </w:tblGrid>
      <w:tr w:rsidR="00C82B43" w:rsidRPr="00A91C53" w:rsidTr="00C82B43">
        <w:tc>
          <w:tcPr>
            <w:tcW w:w="704" w:type="dxa"/>
            <w:shd w:val="clear" w:color="auto" w:fill="auto"/>
          </w:tcPr>
          <w:p w:rsidR="00C82B43" w:rsidRPr="00A91C53" w:rsidRDefault="00C82B43" w:rsidP="00C82B43">
            <w:pPr>
              <w:keepNext/>
              <w:keepLines/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1. </w:t>
            </w:r>
          </w:p>
        </w:tc>
        <w:tc>
          <w:tcPr>
            <w:tcW w:w="5245" w:type="dxa"/>
            <w:shd w:val="clear" w:color="auto" w:fill="auto"/>
          </w:tcPr>
          <w:p w:rsidR="00C82B43" w:rsidRPr="00A91C53" w:rsidRDefault="00C82B43" w:rsidP="00C82B43">
            <w:pPr>
              <w:keepNext/>
              <w:keepLines/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Religia</w:t>
            </w:r>
          </w:p>
        </w:tc>
        <w:tc>
          <w:tcPr>
            <w:tcW w:w="6946" w:type="dxa"/>
            <w:shd w:val="clear" w:color="auto" w:fill="auto"/>
          </w:tcPr>
          <w:p w:rsidR="00C82B43" w:rsidRPr="00A91C53" w:rsidRDefault="00C82B43" w:rsidP="00C82B43">
            <w:pPr>
              <w:keepNext/>
              <w:keepLines/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Dorota Sobiegraj</w:t>
            </w:r>
          </w:p>
        </w:tc>
      </w:tr>
      <w:tr w:rsidR="00C82B43" w:rsidRPr="00A91C53" w:rsidTr="00C82B43">
        <w:tc>
          <w:tcPr>
            <w:tcW w:w="704" w:type="dxa"/>
            <w:shd w:val="clear" w:color="auto" w:fill="auto"/>
          </w:tcPr>
          <w:p w:rsidR="00C82B43" w:rsidRPr="00A91C53" w:rsidRDefault="00C82B43" w:rsidP="00C82B43">
            <w:pPr>
              <w:keepNext/>
              <w:keepLines/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C82B43" w:rsidRPr="00A91C53" w:rsidRDefault="00C82B43" w:rsidP="00C82B43">
            <w:pPr>
              <w:keepNext/>
              <w:keepLines/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Terapia logopedyczna</w:t>
            </w:r>
          </w:p>
        </w:tc>
        <w:tc>
          <w:tcPr>
            <w:tcW w:w="6946" w:type="dxa"/>
            <w:shd w:val="clear" w:color="auto" w:fill="auto"/>
          </w:tcPr>
          <w:p w:rsidR="00C82B43" w:rsidRPr="00A91C53" w:rsidRDefault="00C82B43" w:rsidP="00C82B43">
            <w:pPr>
              <w:keepNext/>
              <w:keepLines/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Halina Szałańska</w:t>
            </w:r>
          </w:p>
        </w:tc>
      </w:tr>
      <w:tr w:rsidR="00C82B43" w:rsidRPr="00A91C53" w:rsidTr="00C82B43">
        <w:tc>
          <w:tcPr>
            <w:tcW w:w="704" w:type="dxa"/>
            <w:shd w:val="clear" w:color="auto" w:fill="auto"/>
          </w:tcPr>
          <w:p w:rsidR="00C82B43" w:rsidRPr="00A91C53" w:rsidRDefault="00C82B43" w:rsidP="00C82B43">
            <w:pPr>
              <w:keepNext/>
              <w:keepLines/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C82B43" w:rsidRPr="00A91C53" w:rsidRDefault="00C82B43" w:rsidP="00C82B43">
            <w:pPr>
              <w:keepNext/>
              <w:keepLines/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Zajęcia korekcyjno - kompensacyjne</w:t>
            </w:r>
          </w:p>
        </w:tc>
        <w:tc>
          <w:tcPr>
            <w:tcW w:w="6946" w:type="dxa"/>
            <w:shd w:val="clear" w:color="auto" w:fill="auto"/>
          </w:tcPr>
          <w:p w:rsidR="00C82B43" w:rsidRPr="00A91C53" w:rsidRDefault="00C82B43" w:rsidP="005D44FD">
            <w:pPr>
              <w:keepNext/>
              <w:keepLines/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5D44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Aleksandra Szmyt</w:t>
            </w:r>
          </w:p>
        </w:tc>
      </w:tr>
      <w:tr w:rsidR="00C82B43" w:rsidRPr="00A91C53" w:rsidTr="00C82B43">
        <w:trPr>
          <w:trHeight w:val="327"/>
        </w:trPr>
        <w:tc>
          <w:tcPr>
            <w:tcW w:w="704" w:type="dxa"/>
            <w:shd w:val="clear" w:color="auto" w:fill="auto"/>
          </w:tcPr>
          <w:p w:rsidR="00C82B43" w:rsidRPr="00A91C53" w:rsidRDefault="00C82B43" w:rsidP="00C82B43">
            <w:pPr>
              <w:keepNext/>
              <w:keepLines/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C82B43" w:rsidRPr="00A91C53" w:rsidRDefault="00C82B43" w:rsidP="00C82B43">
            <w:pPr>
              <w:keepNext/>
              <w:keepLines/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Zajęcia rewalidacyjne</w:t>
            </w:r>
          </w:p>
        </w:tc>
        <w:tc>
          <w:tcPr>
            <w:tcW w:w="6946" w:type="dxa"/>
            <w:shd w:val="clear" w:color="auto" w:fill="auto"/>
          </w:tcPr>
          <w:p w:rsidR="00C82B43" w:rsidRPr="00A91C53" w:rsidRDefault="00C82B43" w:rsidP="00C82B43">
            <w:pPr>
              <w:keepNext/>
              <w:keepLines/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Halina Szałańska</w:t>
            </w:r>
          </w:p>
        </w:tc>
      </w:tr>
      <w:tr w:rsidR="00C82B43" w:rsidRPr="00A91C53" w:rsidTr="00C82B43">
        <w:tc>
          <w:tcPr>
            <w:tcW w:w="704" w:type="dxa"/>
            <w:shd w:val="clear" w:color="auto" w:fill="auto"/>
          </w:tcPr>
          <w:p w:rsidR="00C82B43" w:rsidRPr="00A91C53" w:rsidRDefault="00C82B43" w:rsidP="00C82B43">
            <w:pPr>
              <w:keepNext/>
              <w:keepLines/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C82B43" w:rsidRPr="00A91C53" w:rsidRDefault="00C82B43" w:rsidP="00C82B43">
            <w:pPr>
              <w:keepNext/>
              <w:keepLines/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Język angielski</w:t>
            </w:r>
          </w:p>
        </w:tc>
        <w:tc>
          <w:tcPr>
            <w:tcW w:w="6946" w:type="dxa"/>
            <w:shd w:val="clear" w:color="auto" w:fill="auto"/>
          </w:tcPr>
          <w:p w:rsidR="00C82B43" w:rsidRPr="00A91C53" w:rsidRDefault="00C82B43" w:rsidP="005D44FD">
            <w:pPr>
              <w:keepNext/>
              <w:keepLines/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Natalia </w:t>
            </w:r>
            <w:r w:rsidR="005D44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Grzebińska</w:t>
            </w:r>
          </w:p>
        </w:tc>
      </w:tr>
      <w:tr w:rsidR="00C82B43" w:rsidRPr="00A91C53" w:rsidTr="00C82B43">
        <w:tc>
          <w:tcPr>
            <w:tcW w:w="704" w:type="dxa"/>
            <w:shd w:val="clear" w:color="auto" w:fill="auto"/>
          </w:tcPr>
          <w:p w:rsidR="00C82B43" w:rsidRPr="00A91C53" w:rsidRDefault="00C82B43" w:rsidP="00C82B43">
            <w:pPr>
              <w:keepNext/>
              <w:keepLines/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C82B43" w:rsidRPr="00A91C53" w:rsidRDefault="00C82B43" w:rsidP="00C82B43">
            <w:pPr>
              <w:keepNext/>
              <w:keepLines/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Pedagog specjalny</w:t>
            </w:r>
          </w:p>
        </w:tc>
        <w:tc>
          <w:tcPr>
            <w:tcW w:w="6946" w:type="dxa"/>
            <w:shd w:val="clear" w:color="auto" w:fill="auto"/>
          </w:tcPr>
          <w:p w:rsidR="00C82B43" w:rsidRPr="00A91C53" w:rsidRDefault="00C82B43" w:rsidP="00E72353">
            <w:pPr>
              <w:keepNext/>
              <w:keepLines/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Dagmara Szefler</w:t>
            </w:r>
            <w:r w:rsidR="005D44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Katarzyna Gryka, Natalia Grzebińska</w:t>
            </w:r>
          </w:p>
        </w:tc>
      </w:tr>
      <w:tr w:rsidR="00C82B43" w:rsidRPr="00A91C53" w:rsidTr="00C82B43">
        <w:tc>
          <w:tcPr>
            <w:tcW w:w="704" w:type="dxa"/>
            <w:shd w:val="clear" w:color="auto" w:fill="auto"/>
          </w:tcPr>
          <w:p w:rsidR="00C82B43" w:rsidRPr="00A91C53" w:rsidRDefault="00C82B43" w:rsidP="00C82B43">
            <w:pPr>
              <w:keepNext/>
              <w:keepLines/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C82B43" w:rsidRPr="00A91C53" w:rsidRDefault="00C82B43" w:rsidP="00C82B43">
            <w:pPr>
              <w:keepNext/>
              <w:keepLines/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Psycholog</w:t>
            </w:r>
          </w:p>
        </w:tc>
        <w:tc>
          <w:tcPr>
            <w:tcW w:w="6946" w:type="dxa"/>
            <w:shd w:val="clear" w:color="auto" w:fill="auto"/>
          </w:tcPr>
          <w:p w:rsidR="00C82B43" w:rsidRPr="00A91C53" w:rsidRDefault="005D44FD" w:rsidP="00C82B43">
            <w:pPr>
              <w:keepNext/>
              <w:keepLines/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Rucińska Agata</w:t>
            </w:r>
            <w:r w:rsidR="00C82B43"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</w:tc>
      </w:tr>
    </w:tbl>
    <w:p w:rsidR="00C82B43" w:rsidRPr="00A91C53" w:rsidRDefault="00C82B43" w:rsidP="00C82B43">
      <w:pPr>
        <w:widowControl w:val="0"/>
        <w:suppressAutoHyphens/>
        <w:spacing w:after="0" w:line="276" w:lineRule="auto"/>
        <w:ind w:right="57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7"/>
        <w:gridCol w:w="5302"/>
        <w:gridCol w:w="6917"/>
      </w:tblGrid>
      <w:tr w:rsidR="00C82B43" w:rsidRPr="00A91C53" w:rsidTr="00E72353">
        <w:trPr>
          <w:trHeight w:val="274"/>
        </w:trPr>
        <w:tc>
          <w:tcPr>
            <w:tcW w:w="647" w:type="dxa"/>
          </w:tcPr>
          <w:p w:rsidR="00C82B43" w:rsidRPr="00A91C53" w:rsidRDefault="00C82B43" w:rsidP="00C82B43">
            <w:pPr>
              <w:widowControl w:val="0"/>
              <w:suppressAutoHyphens/>
              <w:spacing w:line="276" w:lineRule="auto"/>
              <w:ind w:right="57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Lp.</w:t>
            </w:r>
          </w:p>
        </w:tc>
        <w:tc>
          <w:tcPr>
            <w:tcW w:w="5302" w:type="dxa"/>
          </w:tcPr>
          <w:p w:rsidR="00C82B43" w:rsidRPr="00FB59E8" w:rsidRDefault="00C82B43" w:rsidP="00C82B43">
            <w:pPr>
              <w:widowControl w:val="0"/>
              <w:suppressAutoHyphens/>
              <w:spacing w:line="276" w:lineRule="auto"/>
              <w:ind w:right="57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FB59E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Zadania:</w:t>
            </w:r>
            <w:r w:rsidRPr="00FB59E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ab/>
              <w:t xml:space="preserve"> </w:t>
            </w:r>
          </w:p>
        </w:tc>
        <w:tc>
          <w:tcPr>
            <w:tcW w:w="6917" w:type="dxa"/>
          </w:tcPr>
          <w:p w:rsidR="00C82B43" w:rsidRPr="00A91C53" w:rsidRDefault="00C82B43" w:rsidP="00C82B43">
            <w:pPr>
              <w:widowControl w:val="0"/>
              <w:suppressAutoHyphens/>
              <w:spacing w:line="276" w:lineRule="auto"/>
              <w:ind w:right="57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Nazwisko i imię nauczyciela</w:t>
            </w:r>
          </w:p>
        </w:tc>
      </w:tr>
      <w:tr w:rsidR="00C82B43" w:rsidRPr="00A91C53" w:rsidTr="00E72353">
        <w:trPr>
          <w:trHeight w:val="284"/>
        </w:trPr>
        <w:tc>
          <w:tcPr>
            <w:tcW w:w="647" w:type="dxa"/>
          </w:tcPr>
          <w:p w:rsidR="00C82B43" w:rsidRPr="00A91C53" w:rsidRDefault="00C82B43" w:rsidP="00C82B43">
            <w:pPr>
              <w:widowControl w:val="0"/>
              <w:suppressAutoHyphens/>
              <w:spacing w:line="276" w:lineRule="auto"/>
              <w:ind w:right="57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5302" w:type="dxa"/>
          </w:tcPr>
          <w:p w:rsidR="00C82B43" w:rsidRPr="00A91C53" w:rsidRDefault="00C82B43" w:rsidP="00C82B43">
            <w:pPr>
              <w:widowControl w:val="0"/>
              <w:suppressAutoHyphens/>
              <w:spacing w:line="276" w:lineRule="auto"/>
              <w:ind w:right="57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Aktualizacja strony internetowej przedszkola</w:t>
            </w:r>
          </w:p>
        </w:tc>
        <w:tc>
          <w:tcPr>
            <w:tcW w:w="6917" w:type="dxa"/>
          </w:tcPr>
          <w:p w:rsidR="00C82B43" w:rsidRPr="00A91C53" w:rsidRDefault="005D44FD" w:rsidP="005D44FD">
            <w:pPr>
              <w:widowControl w:val="0"/>
              <w:suppressAutoHyphens/>
              <w:spacing w:line="276" w:lineRule="auto"/>
              <w:ind w:right="57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 Dyrektor, Natalia Grzebińska</w:t>
            </w:r>
          </w:p>
        </w:tc>
      </w:tr>
      <w:tr w:rsidR="00C82B43" w:rsidRPr="00A91C53" w:rsidTr="00E72353">
        <w:trPr>
          <w:trHeight w:val="274"/>
        </w:trPr>
        <w:tc>
          <w:tcPr>
            <w:tcW w:w="647" w:type="dxa"/>
          </w:tcPr>
          <w:p w:rsidR="00C82B43" w:rsidRPr="00A91C53" w:rsidRDefault="00C82B43" w:rsidP="00C82B43">
            <w:pPr>
              <w:widowControl w:val="0"/>
              <w:suppressAutoHyphens/>
              <w:spacing w:line="276" w:lineRule="auto"/>
              <w:ind w:right="57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5302" w:type="dxa"/>
          </w:tcPr>
          <w:p w:rsidR="00C82B43" w:rsidRPr="00A91C53" w:rsidRDefault="00C82B43" w:rsidP="00C82B43">
            <w:pPr>
              <w:widowControl w:val="0"/>
              <w:suppressAutoHyphens/>
              <w:spacing w:line="276" w:lineRule="auto"/>
              <w:ind w:right="57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Kronika przedszkolna, losy absolwentów                       </w:t>
            </w:r>
          </w:p>
        </w:tc>
        <w:tc>
          <w:tcPr>
            <w:tcW w:w="6917" w:type="dxa"/>
          </w:tcPr>
          <w:p w:rsidR="00C82B43" w:rsidRPr="00A91C53" w:rsidRDefault="00E72353" w:rsidP="00E72353">
            <w:pPr>
              <w:widowControl w:val="0"/>
              <w:suppressAutoHyphens/>
              <w:spacing w:line="276" w:lineRule="auto"/>
              <w:ind w:right="57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Marlena Boruń</w:t>
            </w:r>
            <w:r w:rsidR="00C82B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, </w:t>
            </w:r>
            <w:r w:rsidR="00C82B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Anna Obarska</w:t>
            </w:r>
          </w:p>
        </w:tc>
      </w:tr>
      <w:tr w:rsidR="00C82B43" w:rsidRPr="00A91C53" w:rsidTr="00E72353">
        <w:trPr>
          <w:trHeight w:val="274"/>
        </w:trPr>
        <w:tc>
          <w:tcPr>
            <w:tcW w:w="647" w:type="dxa"/>
          </w:tcPr>
          <w:p w:rsidR="00C82B43" w:rsidRPr="00A91C53" w:rsidRDefault="00C82B43" w:rsidP="00C82B43">
            <w:pPr>
              <w:widowControl w:val="0"/>
              <w:suppressAutoHyphens/>
              <w:spacing w:line="276" w:lineRule="auto"/>
              <w:ind w:right="57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5302" w:type="dxa"/>
          </w:tcPr>
          <w:p w:rsidR="00C82B43" w:rsidRPr="00A91C53" w:rsidRDefault="00C82B43" w:rsidP="00C82B43">
            <w:pPr>
              <w:widowControl w:val="0"/>
              <w:suppressAutoHyphens/>
              <w:spacing w:line="276" w:lineRule="auto"/>
              <w:ind w:right="57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Wypożyczalnia strojów</w:t>
            </w:r>
          </w:p>
        </w:tc>
        <w:tc>
          <w:tcPr>
            <w:tcW w:w="6917" w:type="dxa"/>
          </w:tcPr>
          <w:p w:rsidR="00C82B43" w:rsidRPr="00A91C53" w:rsidRDefault="005D44FD" w:rsidP="00E72353">
            <w:pPr>
              <w:widowControl w:val="0"/>
              <w:suppressAutoHyphens/>
              <w:spacing w:line="276" w:lineRule="auto"/>
              <w:ind w:right="57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Marlena Boruń, Anna Schauer</w:t>
            </w:r>
          </w:p>
        </w:tc>
      </w:tr>
      <w:tr w:rsidR="00C82B43" w:rsidRPr="00A91C53" w:rsidTr="00E72353">
        <w:trPr>
          <w:trHeight w:val="363"/>
        </w:trPr>
        <w:tc>
          <w:tcPr>
            <w:tcW w:w="647" w:type="dxa"/>
          </w:tcPr>
          <w:p w:rsidR="00C82B43" w:rsidRPr="00A91C53" w:rsidRDefault="00C82B43" w:rsidP="00C82B43">
            <w:pPr>
              <w:widowControl w:val="0"/>
              <w:suppressAutoHyphens/>
              <w:spacing w:line="276" w:lineRule="auto"/>
              <w:ind w:right="57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5302" w:type="dxa"/>
          </w:tcPr>
          <w:p w:rsidR="00C82B43" w:rsidRPr="00A91C53" w:rsidRDefault="00C82B43" w:rsidP="00C82B43">
            <w:pPr>
              <w:widowControl w:val="0"/>
              <w:suppressAutoHyphens/>
              <w:spacing w:line="276" w:lineRule="auto"/>
              <w:ind w:right="57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Szatnia - dekoracje</w:t>
            </w:r>
          </w:p>
        </w:tc>
        <w:tc>
          <w:tcPr>
            <w:tcW w:w="6917" w:type="dxa"/>
          </w:tcPr>
          <w:p w:rsidR="00C82B43" w:rsidRPr="00A91C53" w:rsidRDefault="00C82B43" w:rsidP="00C82B43">
            <w:pPr>
              <w:widowControl w:val="0"/>
              <w:suppressAutoHyphens/>
              <w:spacing w:line="276" w:lineRule="auto"/>
              <w:ind w:right="57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wszystkie panie                                                                         </w:t>
            </w:r>
          </w:p>
        </w:tc>
      </w:tr>
      <w:tr w:rsidR="00C82B43" w:rsidRPr="00A91C53" w:rsidTr="00E72353">
        <w:trPr>
          <w:trHeight w:val="284"/>
        </w:trPr>
        <w:tc>
          <w:tcPr>
            <w:tcW w:w="647" w:type="dxa"/>
          </w:tcPr>
          <w:p w:rsidR="00C82B43" w:rsidRPr="00A91C53" w:rsidRDefault="00C82B43" w:rsidP="00C82B43">
            <w:pPr>
              <w:widowControl w:val="0"/>
              <w:suppressAutoHyphens/>
              <w:spacing w:line="276" w:lineRule="auto"/>
              <w:ind w:right="57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5302" w:type="dxa"/>
          </w:tcPr>
          <w:p w:rsidR="00C82B43" w:rsidRPr="00A91C53" w:rsidRDefault="00C82B43" w:rsidP="00C82B43">
            <w:pPr>
              <w:widowControl w:val="0"/>
              <w:suppressAutoHyphens/>
              <w:spacing w:line="276" w:lineRule="auto"/>
              <w:ind w:right="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zh-CN"/>
              </w:rPr>
              <w:t>Lider WDN</w:t>
            </w:r>
          </w:p>
        </w:tc>
        <w:tc>
          <w:tcPr>
            <w:tcW w:w="6917" w:type="dxa"/>
          </w:tcPr>
          <w:p w:rsidR="00C82B43" w:rsidRPr="00A91C53" w:rsidRDefault="005D44FD" w:rsidP="005D44FD">
            <w:pPr>
              <w:widowControl w:val="0"/>
              <w:suppressAutoHyphens/>
              <w:spacing w:line="276" w:lineRule="auto"/>
              <w:ind w:right="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zh-CN"/>
              </w:rPr>
              <w:t>Natalia Grzebińska</w:t>
            </w:r>
          </w:p>
        </w:tc>
      </w:tr>
      <w:tr w:rsidR="00C82B43" w:rsidRPr="00A91C53" w:rsidTr="00E72353">
        <w:trPr>
          <w:trHeight w:val="274"/>
        </w:trPr>
        <w:tc>
          <w:tcPr>
            <w:tcW w:w="647" w:type="dxa"/>
          </w:tcPr>
          <w:p w:rsidR="00C82B43" w:rsidRPr="00A91C53" w:rsidRDefault="00C82B43" w:rsidP="00C82B43">
            <w:pPr>
              <w:widowControl w:val="0"/>
              <w:suppressAutoHyphens/>
              <w:spacing w:line="276" w:lineRule="auto"/>
              <w:ind w:right="57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5302" w:type="dxa"/>
          </w:tcPr>
          <w:p w:rsidR="00C82B43" w:rsidRPr="00A91C53" w:rsidRDefault="00C82B43" w:rsidP="00C82B43">
            <w:pPr>
              <w:widowControl w:val="0"/>
              <w:suppressAutoHyphens/>
              <w:spacing w:line="276" w:lineRule="auto"/>
              <w:ind w:right="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zh-CN"/>
              </w:rPr>
              <w:t>Protokolant</w:t>
            </w:r>
          </w:p>
        </w:tc>
        <w:tc>
          <w:tcPr>
            <w:tcW w:w="6917" w:type="dxa"/>
          </w:tcPr>
          <w:p w:rsidR="00C82B43" w:rsidRPr="00A91C53" w:rsidRDefault="00C82B43" w:rsidP="00C82B43">
            <w:pPr>
              <w:widowControl w:val="0"/>
              <w:suppressAutoHyphens/>
              <w:spacing w:line="276" w:lineRule="auto"/>
              <w:ind w:right="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zh-CN"/>
              </w:rPr>
              <w:t>Alicja Weistock</w:t>
            </w:r>
          </w:p>
        </w:tc>
      </w:tr>
    </w:tbl>
    <w:p w:rsidR="00C82B43" w:rsidRPr="00A91C53" w:rsidRDefault="00C82B43" w:rsidP="00987F83">
      <w:pPr>
        <w:widowControl w:val="0"/>
        <w:suppressAutoHyphens/>
        <w:spacing w:after="0" w:line="276" w:lineRule="auto"/>
        <w:ind w:right="57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C82B43" w:rsidRPr="00180593" w:rsidRDefault="00C16043" w:rsidP="00180593">
      <w:pPr>
        <w:pStyle w:val="Akapitzlist"/>
        <w:widowControl w:val="0"/>
        <w:numPr>
          <w:ilvl w:val="0"/>
          <w:numId w:val="7"/>
        </w:numPr>
        <w:suppressAutoHyphens/>
        <w:spacing w:after="0" w:line="276" w:lineRule="auto"/>
        <w:ind w:right="57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3B3212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</w:t>
      </w:r>
      <w:r w:rsidR="008F36E8" w:rsidRPr="003B3212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S</w:t>
      </w:r>
      <w:r w:rsidR="00C82B43" w:rsidRPr="003B3212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kłady zespołów zadaniowych nauczycieli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440"/>
        <w:gridCol w:w="7289"/>
      </w:tblGrid>
      <w:tr w:rsidR="00C82B43" w:rsidRPr="00A91C53" w:rsidTr="00935999">
        <w:tc>
          <w:tcPr>
            <w:tcW w:w="709" w:type="dxa"/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L.p.</w:t>
            </w:r>
          </w:p>
        </w:tc>
        <w:tc>
          <w:tcPr>
            <w:tcW w:w="5440" w:type="dxa"/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Zespół do spraw</w:t>
            </w:r>
          </w:p>
        </w:tc>
        <w:tc>
          <w:tcPr>
            <w:tcW w:w="7289" w:type="dxa"/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Skład zespołu</w:t>
            </w:r>
          </w:p>
        </w:tc>
      </w:tr>
      <w:tr w:rsidR="00C82B43" w:rsidRPr="00A91C53" w:rsidTr="00935999">
        <w:tc>
          <w:tcPr>
            <w:tcW w:w="709" w:type="dxa"/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5440" w:type="dxa"/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Promocji</w:t>
            </w:r>
          </w:p>
        </w:tc>
        <w:tc>
          <w:tcPr>
            <w:tcW w:w="7289" w:type="dxa"/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wychowawcy grup</w:t>
            </w:r>
          </w:p>
        </w:tc>
      </w:tr>
      <w:tr w:rsidR="00C82B43" w:rsidRPr="00A91C53" w:rsidTr="00935999">
        <w:tc>
          <w:tcPr>
            <w:tcW w:w="709" w:type="dxa"/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5440" w:type="dxa"/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Procedur i regulaminów</w:t>
            </w:r>
          </w:p>
        </w:tc>
        <w:tc>
          <w:tcPr>
            <w:tcW w:w="7289" w:type="dxa"/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276" w:lineRule="auto"/>
              <w:ind w:right="57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Halina Szałańska, </w:t>
            </w:r>
          </w:p>
        </w:tc>
      </w:tr>
      <w:tr w:rsidR="00C82B43" w:rsidRPr="00A91C53" w:rsidTr="00935999">
        <w:tc>
          <w:tcPr>
            <w:tcW w:w="709" w:type="dxa"/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5440" w:type="dxa"/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Koordynowanie realizacji kierunków polityki oświatowej</w:t>
            </w:r>
          </w:p>
        </w:tc>
        <w:tc>
          <w:tcPr>
            <w:tcW w:w="7289" w:type="dxa"/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Wychowawcy grup</w:t>
            </w:r>
          </w:p>
        </w:tc>
      </w:tr>
      <w:tr w:rsidR="00C82B43" w:rsidRPr="00A91C53" w:rsidTr="00935999">
        <w:tc>
          <w:tcPr>
            <w:tcW w:w="709" w:type="dxa"/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5440" w:type="dxa"/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Koordynowanie realizacji pomocy psychologiczno – </w:t>
            </w: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pedagogicznej</w:t>
            </w:r>
          </w:p>
        </w:tc>
        <w:tc>
          <w:tcPr>
            <w:tcW w:w="7289" w:type="dxa"/>
            <w:shd w:val="clear" w:color="auto" w:fill="auto"/>
          </w:tcPr>
          <w:p w:rsidR="00C82B43" w:rsidRPr="00A91C53" w:rsidRDefault="00C82B43" w:rsidP="00E72353">
            <w:pPr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Dagmara Szefler</w:t>
            </w:r>
          </w:p>
        </w:tc>
      </w:tr>
      <w:tr w:rsidR="00C82B43" w:rsidRPr="00A91C53" w:rsidTr="00935999">
        <w:tc>
          <w:tcPr>
            <w:tcW w:w="709" w:type="dxa"/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4.</w:t>
            </w:r>
          </w:p>
        </w:tc>
        <w:tc>
          <w:tcPr>
            <w:tcW w:w="5440" w:type="dxa"/>
            <w:shd w:val="clear" w:color="auto" w:fill="auto"/>
          </w:tcPr>
          <w:p w:rsidR="00C82B43" w:rsidRPr="00A91C53" w:rsidRDefault="00C82B43" w:rsidP="00C82B43">
            <w:pPr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Koordynowanie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standardów ochrony </w:t>
            </w:r>
            <w:r w:rsidR="0018059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małol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etnich</w:t>
            </w:r>
          </w:p>
        </w:tc>
        <w:tc>
          <w:tcPr>
            <w:tcW w:w="7289" w:type="dxa"/>
            <w:shd w:val="clear" w:color="auto" w:fill="auto"/>
          </w:tcPr>
          <w:p w:rsidR="00C82B43" w:rsidRPr="00A91C53" w:rsidRDefault="00C82B43" w:rsidP="00E72353">
            <w:pPr>
              <w:widowControl w:val="0"/>
              <w:suppressAutoHyphens/>
              <w:spacing w:after="0" w:line="276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91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Dagmara Szefler</w:t>
            </w:r>
            <w:r w:rsidR="00E723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Katarzyna Gryka</w:t>
            </w:r>
            <w:r w:rsidR="005D44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Agata Rucińska</w:t>
            </w:r>
          </w:p>
        </w:tc>
      </w:tr>
    </w:tbl>
    <w:p w:rsidR="008F36E8" w:rsidRDefault="008F36E8" w:rsidP="00C82B43">
      <w:pPr>
        <w:shd w:val="clear" w:color="auto" w:fill="FFFFFF" w:themeFill="background1"/>
        <w:spacing w:after="24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</w:pPr>
    </w:p>
    <w:p w:rsidR="008F36E8" w:rsidRDefault="008F36E8" w:rsidP="003B3212">
      <w:pPr>
        <w:pStyle w:val="Listapunktowana1"/>
        <w:numPr>
          <w:ilvl w:val="0"/>
          <w:numId w:val="7"/>
        </w:numPr>
        <w:rPr>
          <w:b/>
        </w:rPr>
      </w:pPr>
      <w:r w:rsidRPr="003B3212">
        <w:rPr>
          <w:b/>
        </w:rPr>
        <w:t>Współpraca ze środowiskiem lokalnym</w:t>
      </w:r>
    </w:p>
    <w:p w:rsidR="00887C65" w:rsidRPr="00887C65" w:rsidRDefault="00887C65" w:rsidP="00887C65">
      <w:pPr>
        <w:pStyle w:val="Listapunktowana1"/>
        <w:numPr>
          <w:ilvl w:val="0"/>
          <w:numId w:val="36"/>
        </w:numPr>
      </w:pPr>
      <w:r w:rsidRPr="00887C65">
        <w:t>Urząd Miejski w Złotowie</w:t>
      </w:r>
    </w:p>
    <w:p w:rsidR="00887C65" w:rsidRPr="00887C65" w:rsidRDefault="00887C65" w:rsidP="00887C65">
      <w:pPr>
        <w:pStyle w:val="Listapunktowana1"/>
        <w:numPr>
          <w:ilvl w:val="0"/>
          <w:numId w:val="36"/>
        </w:numPr>
      </w:pPr>
      <w:r w:rsidRPr="00887C65">
        <w:t>Współpraca ze szkołami podstawowymi:</w:t>
      </w:r>
    </w:p>
    <w:p w:rsidR="00887C65" w:rsidRPr="00887C65" w:rsidRDefault="00887C65" w:rsidP="00887C65">
      <w:pPr>
        <w:pStyle w:val="Listapunktowana1"/>
        <w:numPr>
          <w:ilvl w:val="0"/>
          <w:numId w:val="36"/>
        </w:numPr>
      </w:pPr>
      <w:r w:rsidRPr="00887C65">
        <w:t xml:space="preserve">Szkoła Katolicka </w:t>
      </w:r>
    </w:p>
    <w:p w:rsidR="00887C65" w:rsidRPr="00887C65" w:rsidRDefault="00887C65" w:rsidP="00887C65">
      <w:pPr>
        <w:pStyle w:val="Listapunktowana1"/>
        <w:numPr>
          <w:ilvl w:val="0"/>
          <w:numId w:val="36"/>
        </w:numPr>
      </w:pPr>
      <w:r w:rsidRPr="00887C65">
        <w:t>Szkoła Muzyczna</w:t>
      </w:r>
      <w:r w:rsidRPr="00887C65">
        <w:t xml:space="preserve"> I Sto</w:t>
      </w:r>
      <w:r w:rsidRPr="00887C65">
        <w:t xml:space="preserve">pnia </w:t>
      </w:r>
    </w:p>
    <w:p w:rsidR="00887C65" w:rsidRPr="00887C65" w:rsidRDefault="00887C65" w:rsidP="00887C65">
      <w:pPr>
        <w:pStyle w:val="Listapunktowana1"/>
        <w:numPr>
          <w:ilvl w:val="0"/>
          <w:numId w:val="36"/>
        </w:numPr>
      </w:pPr>
      <w:r w:rsidRPr="00887C65">
        <w:t>Powiatowa Poradnia Pedagog</w:t>
      </w:r>
      <w:r w:rsidRPr="00887C65">
        <w:t>iczno-Psychologiczna w Złotowie</w:t>
      </w:r>
    </w:p>
    <w:p w:rsidR="00887C65" w:rsidRPr="00887C65" w:rsidRDefault="00887C65" w:rsidP="00887C65">
      <w:pPr>
        <w:pStyle w:val="Listapunktowana1"/>
        <w:numPr>
          <w:ilvl w:val="0"/>
          <w:numId w:val="36"/>
        </w:numPr>
      </w:pPr>
      <w:r w:rsidRPr="00887C65">
        <w:t xml:space="preserve">Zarząd Związku Gmin Krajny </w:t>
      </w:r>
    </w:p>
    <w:p w:rsidR="00887C65" w:rsidRPr="00887C65" w:rsidRDefault="00887C65" w:rsidP="00887C65">
      <w:pPr>
        <w:pStyle w:val="Listapunktowana1"/>
        <w:numPr>
          <w:ilvl w:val="0"/>
          <w:numId w:val="36"/>
        </w:numPr>
      </w:pPr>
      <w:r w:rsidRPr="00887C65">
        <w:t>Muzeum Ziemi Złotowskiej</w:t>
      </w:r>
    </w:p>
    <w:p w:rsidR="00887C65" w:rsidRPr="00887C65" w:rsidRDefault="00887C65" w:rsidP="00887C65">
      <w:pPr>
        <w:pStyle w:val="Listapunktowana1"/>
        <w:numPr>
          <w:ilvl w:val="0"/>
          <w:numId w:val="36"/>
        </w:numPr>
      </w:pPr>
      <w:r w:rsidRPr="00887C65">
        <w:t>Miejski Ośrodek Pomocy Społecznej:</w:t>
      </w:r>
    </w:p>
    <w:p w:rsidR="00887C65" w:rsidRPr="00887C65" w:rsidRDefault="00887C65" w:rsidP="00887C65">
      <w:pPr>
        <w:pStyle w:val="Listapunktowana1"/>
        <w:numPr>
          <w:ilvl w:val="0"/>
          <w:numId w:val="36"/>
        </w:numPr>
      </w:pPr>
      <w:r w:rsidRPr="00887C65">
        <w:t xml:space="preserve">Miejska Biblioteka Publiczna W Złotowie </w:t>
      </w:r>
    </w:p>
    <w:p w:rsidR="00887C65" w:rsidRPr="00887C65" w:rsidRDefault="00887C65" w:rsidP="00887C65">
      <w:pPr>
        <w:pStyle w:val="Listapunktowana1"/>
        <w:numPr>
          <w:ilvl w:val="0"/>
          <w:numId w:val="36"/>
        </w:numPr>
      </w:pPr>
      <w:r w:rsidRPr="00887C65">
        <w:t xml:space="preserve">Komenda Powiatowa Policji w Złotowie </w:t>
      </w:r>
    </w:p>
    <w:p w:rsidR="00887C65" w:rsidRPr="00887C65" w:rsidRDefault="00887C65" w:rsidP="00887C65">
      <w:pPr>
        <w:pStyle w:val="Listapunktowana1"/>
        <w:numPr>
          <w:ilvl w:val="0"/>
          <w:numId w:val="36"/>
        </w:numPr>
      </w:pPr>
      <w:r w:rsidRPr="00887C65">
        <w:t>Kom</w:t>
      </w:r>
      <w:r w:rsidRPr="00887C65">
        <w:t xml:space="preserve">enda Powiatowa Straży Pożarnej w Złotowie </w:t>
      </w:r>
    </w:p>
    <w:p w:rsidR="00887C65" w:rsidRPr="00887C65" w:rsidRDefault="00887C65" w:rsidP="00887C65">
      <w:pPr>
        <w:pStyle w:val="Listapunktowana1"/>
        <w:numPr>
          <w:ilvl w:val="0"/>
          <w:numId w:val="36"/>
        </w:numPr>
      </w:pPr>
      <w:r w:rsidRPr="00887C65">
        <w:t xml:space="preserve">Nadleśnictwo Złotów </w:t>
      </w:r>
    </w:p>
    <w:p w:rsidR="00887C65" w:rsidRPr="00887C65" w:rsidRDefault="00887C65" w:rsidP="00887C65">
      <w:pPr>
        <w:pStyle w:val="Listapunktowana1"/>
        <w:numPr>
          <w:ilvl w:val="0"/>
          <w:numId w:val="36"/>
        </w:numPr>
      </w:pPr>
      <w:r w:rsidRPr="00887C65">
        <w:t xml:space="preserve">Lokalne Zakłady Pracy </w:t>
      </w:r>
      <w:r w:rsidRPr="00887C65">
        <w:t>i Punkty Usługowe</w:t>
      </w:r>
    </w:p>
    <w:p w:rsidR="00887C65" w:rsidRPr="00887C65" w:rsidRDefault="00887C65" w:rsidP="00887C65">
      <w:pPr>
        <w:pStyle w:val="Listapunktowana1"/>
        <w:numPr>
          <w:ilvl w:val="0"/>
          <w:numId w:val="36"/>
        </w:numPr>
      </w:pPr>
      <w:r w:rsidRPr="00887C65">
        <w:t>Polski Związek Emerytów, Rencistów i Inwalidów Oddział Rejonowy z siedzibą w Złotowie - al. Piasta 26, 77-40</w:t>
      </w:r>
      <w:r w:rsidRPr="00887C65">
        <w:t>0 Złotów</w:t>
      </w:r>
    </w:p>
    <w:p w:rsidR="00887C65" w:rsidRPr="00887C65" w:rsidRDefault="00887C65" w:rsidP="00887C65">
      <w:pPr>
        <w:pStyle w:val="Listapunktowana1"/>
        <w:numPr>
          <w:ilvl w:val="0"/>
          <w:numId w:val="36"/>
        </w:numPr>
      </w:pPr>
      <w:r w:rsidRPr="00887C65">
        <w:t xml:space="preserve">Złotowskie Stowarzyszenie Inicjatyw Artystycznych „Przy Fontannie” ul. </w:t>
      </w:r>
      <w:r w:rsidRPr="00887C65">
        <w:t>Słowackiego 7/21, 77-400 Złotów</w:t>
      </w:r>
    </w:p>
    <w:p w:rsidR="00887C65" w:rsidRPr="00887C65" w:rsidRDefault="00887C65" w:rsidP="00887C65">
      <w:pPr>
        <w:pStyle w:val="Listapunktowana1"/>
        <w:numPr>
          <w:ilvl w:val="0"/>
          <w:numId w:val="36"/>
        </w:numPr>
      </w:pPr>
      <w:r w:rsidRPr="00887C65">
        <w:t>Fundacja CIS – Chcemy Integracji Społeczeństwa ul. Hubego 1, 77-400 Złotów</w:t>
      </w:r>
      <w:r w:rsidRPr="00887C65">
        <w:t xml:space="preserve">   </w:t>
      </w:r>
    </w:p>
    <w:p w:rsidR="00887C65" w:rsidRPr="00887C65" w:rsidRDefault="00887C65" w:rsidP="00887C65">
      <w:pPr>
        <w:pStyle w:val="Listapunktowana1"/>
        <w:numPr>
          <w:ilvl w:val="0"/>
          <w:numId w:val="36"/>
        </w:numPr>
      </w:pPr>
      <w:r w:rsidRPr="00887C65">
        <w:t>Złotowski Uniwersytet Trzeciego Wieku -  ul.  Grochowskiego 19, 77-400 Złotów</w:t>
      </w:r>
    </w:p>
    <w:p w:rsidR="00887C65" w:rsidRPr="00887C65" w:rsidRDefault="00887C65" w:rsidP="00887C65">
      <w:pPr>
        <w:pStyle w:val="Listapunktowana1"/>
        <w:numPr>
          <w:ilvl w:val="0"/>
          <w:numId w:val="36"/>
        </w:numPr>
      </w:pPr>
      <w:r w:rsidRPr="00887C65">
        <w:t>Fundacja Złotowianka</w:t>
      </w:r>
    </w:p>
    <w:p w:rsidR="00887C65" w:rsidRPr="00887C65" w:rsidRDefault="00887C65" w:rsidP="00887C65">
      <w:pPr>
        <w:pStyle w:val="Listapunktowana1"/>
        <w:numPr>
          <w:ilvl w:val="0"/>
          <w:numId w:val="36"/>
        </w:numPr>
      </w:pPr>
      <w:r w:rsidRPr="00887C65">
        <w:t>Szpital Powiatowy w Złotowie</w:t>
      </w:r>
    </w:p>
    <w:p w:rsidR="00887C65" w:rsidRPr="00887C65" w:rsidRDefault="00887C65" w:rsidP="00887C65">
      <w:pPr>
        <w:pStyle w:val="Listapunktowana1"/>
        <w:numPr>
          <w:ilvl w:val="0"/>
          <w:numId w:val="0"/>
        </w:numPr>
        <w:ind w:left="360" w:hanging="360"/>
      </w:pPr>
    </w:p>
    <w:p w:rsidR="008F36E8" w:rsidRPr="003B3212" w:rsidRDefault="008F36E8" w:rsidP="00C82B43">
      <w:pPr>
        <w:shd w:val="clear" w:color="auto" w:fill="FFFFFF" w:themeFill="background1"/>
        <w:spacing w:after="24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</w:pPr>
    </w:p>
    <w:p w:rsidR="00066C08" w:rsidRDefault="00066C08" w:rsidP="00066C08">
      <w:pPr>
        <w:spacing w:after="0"/>
        <w:rPr>
          <w:rFonts w:ascii="Times New Roman" w:hAnsi="Times New Roman"/>
          <w:sz w:val="24"/>
          <w:szCs w:val="24"/>
        </w:rPr>
      </w:pPr>
    </w:p>
    <w:p w:rsidR="009B6237" w:rsidRDefault="009B6237" w:rsidP="00066C08">
      <w:pPr>
        <w:spacing w:after="0"/>
        <w:rPr>
          <w:rFonts w:ascii="Times New Roman" w:hAnsi="Times New Roman"/>
          <w:sz w:val="24"/>
          <w:szCs w:val="24"/>
        </w:rPr>
      </w:pPr>
    </w:p>
    <w:p w:rsidR="009B6237" w:rsidRDefault="009B6237" w:rsidP="00066C08">
      <w:pPr>
        <w:spacing w:after="0"/>
        <w:rPr>
          <w:rFonts w:ascii="Times New Roman" w:hAnsi="Times New Roman"/>
          <w:sz w:val="24"/>
          <w:szCs w:val="24"/>
        </w:rPr>
      </w:pPr>
    </w:p>
    <w:p w:rsidR="009B6237" w:rsidRDefault="009B6237" w:rsidP="00066C08">
      <w:pPr>
        <w:spacing w:after="0"/>
        <w:rPr>
          <w:rFonts w:ascii="Times New Roman" w:hAnsi="Times New Roman"/>
          <w:sz w:val="24"/>
          <w:szCs w:val="24"/>
        </w:rPr>
      </w:pPr>
    </w:p>
    <w:p w:rsidR="00887C65" w:rsidRPr="00887C65" w:rsidRDefault="00887C65" w:rsidP="00887C6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</w:t>
      </w:r>
      <w:r>
        <w:rPr>
          <w:rFonts w:ascii="Times New Roman" w:hAnsi="Times New Roman" w:cs="Times New Roman"/>
          <w:sz w:val="20"/>
          <w:szCs w:val="20"/>
          <w:lang w:eastAsia="pl-PL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RAMOWY ROZKŁAD DNIA W PUBLICZNYM PRZEDSZKOLU NR 4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W ZŁOTOWIE </w:t>
      </w:r>
    </w:p>
    <w:p w:rsidR="00887C65" w:rsidRDefault="00887C65" w:rsidP="00887C6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               Przedszkole jest czynne od poniedziałku do piątku od godz.6.30 do16.30</w:t>
      </w:r>
    </w:p>
    <w:p w:rsidR="00887C65" w:rsidRDefault="00887C65" w:rsidP="00887C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87C65" w:rsidRDefault="00887C65" w:rsidP="00887C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6.30- 8.00-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schodzenie się dzieci, zabawy swobodne i w kącikach zainteresowań- stwarzanie sytuacji zabawowych służących realizacji pomysłów dzieci. </w:t>
      </w:r>
    </w:p>
    <w:p w:rsidR="00887C65" w:rsidRDefault="00887C65" w:rsidP="00887C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Praca indywidualna z dziećmi zdolnymi  oraz ćwiczenia o charakterze wyrównawczo- stymulującym, zapowiedź zadań edukacyjnych na cały dzień, czynności przygotowujące do zajęć, ćwiczenia poranne. Przygotowanie do śniadania, porządkowanie sali, czynności samoobsługowe,</w:t>
      </w:r>
    </w:p>
    <w:p w:rsidR="00887C65" w:rsidRDefault="00887C65" w:rsidP="00887C65">
      <w:pPr>
        <w:pStyle w:val="Akapitzlist"/>
        <w:numPr>
          <w:ilvl w:val="3"/>
          <w:numId w:val="35"/>
        </w:numPr>
        <w:spacing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śniadanie, wdrażanie nawyków kulturalnego spożywania posiłków, czynności higieniczne;</w:t>
      </w:r>
    </w:p>
    <w:p w:rsidR="00887C65" w:rsidRDefault="00887C65" w:rsidP="00887C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8.30- 9.30-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realizacja treści podstawy programowej poprzez działanie, eksperymenty, doświadczenia edukacyjne, aktywności w obszarze społecznym, osobistym, językowym, matematycznym, przyrodniczym, technicznym, cyfrowym, artystycznym i ruchowym. </w:t>
      </w:r>
    </w:p>
    <w:p w:rsidR="00887C65" w:rsidRDefault="00887C65" w:rsidP="00887C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5496" w:themeColor="accent5" w:themeShade="BF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Realizacja zadań edukacyjnych wynikających z przyjętego w przedszkolu programu wychowania przedszkolnego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Zajęcia dodatkowe: język angielski dla wszystkich dzieci, religia –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dzieci starsze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Zabawy swobodne i zorganizowane w sali i na świeżym powietrzu.</w:t>
      </w:r>
    </w:p>
    <w:p w:rsidR="00887C65" w:rsidRDefault="00887C65" w:rsidP="00887C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9.30- 10.00-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drugie śniadanie,</w:t>
      </w:r>
    </w:p>
    <w:p w:rsidR="00887C65" w:rsidRDefault="00887C65" w:rsidP="00887C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10.00-11.30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swobodne zabawy oraz zajęcia w sali lub  na powietrzu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spacery, wycieczki,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obserwacje przyrodnicze- realizacja treści z podstawy programowej. Zabawy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w ogrodzie przedszkolnym z wykorzystaniem zabawek ogrodowych i sprzętu sportowego. </w:t>
      </w:r>
    </w:p>
    <w:p w:rsidR="00887C65" w:rsidRDefault="00887C65" w:rsidP="00887C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11.30-12.00-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czynności higieniczne, przygotowanie do obiadu,</w:t>
      </w:r>
    </w:p>
    <w:p w:rsidR="00887C65" w:rsidRDefault="00887C65" w:rsidP="00887C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12.00-12.30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 obiad, wdrażanie nawyków kulturalnego spożywania posiłków, czynności higieniczne,</w:t>
      </w:r>
    </w:p>
    <w:p w:rsidR="00887C65" w:rsidRDefault="00887C65" w:rsidP="00887C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12.30- 14.30-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dzieci młodsze: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słuchanie muzyki relaksacyjnej, baśni, bajek, legend i odpoczynek poobiedni na leżaku.</w:t>
      </w:r>
    </w:p>
    <w:p w:rsidR="00887C65" w:rsidRDefault="00887C65" w:rsidP="00887C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dzieci starsze: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relaks, słuchanie literatury dziecięcej- bajek, baśni, legend, opowiadań,  muzyki relaksacyjnej</w:t>
      </w:r>
    </w:p>
    <w:p w:rsidR="00887C65" w:rsidRDefault="00887C65" w:rsidP="00887C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w małych grupach, zabawy według zainteresowań, ćwiczenia utrwalające, wspomagające, zajęcia dodatkowe, spacery, wycieczki</w:t>
      </w:r>
    </w:p>
    <w:p w:rsidR="00887C65" w:rsidRDefault="00887C65" w:rsidP="00887C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14.30-15.00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zabawy ruchowe,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podwieczorek, czynności higieniczne</w:t>
      </w:r>
    </w:p>
    <w:p w:rsidR="00887C65" w:rsidRDefault="00887C65" w:rsidP="00887C65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15.00-16.30-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Ćwiczenia  i zabawy ogólnorozwojowe i samorzutna aktywność dzieci. Zabawy ruchowe, kołowe, konstrukcyjne oraz gry planszowe , puzzle, układanki itp.. Zajęcia i zabawy w małych zespołach, omówienie z dziećmi wydarzeń dnia. Pobyt na świeżym powietrzu. Rozchodzenie się dzieci.</w:t>
      </w:r>
    </w:p>
    <w:p w:rsidR="00887C65" w:rsidRDefault="00887C65" w:rsidP="00887C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przedszkolu odbywają się zajęcia z logopedą, psychologiem, pedagogiem specjalnym, terapeutą pedagogicznym .</w:t>
      </w:r>
    </w:p>
    <w:p w:rsidR="00887C65" w:rsidRDefault="00887C65" w:rsidP="00887C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87C65" w:rsidRPr="00887C65" w:rsidRDefault="00887C65" w:rsidP="00887C65">
      <w:pPr>
        <w:spacing w:after="0"/>
        <w:rPr>
          <w:rFonts w:ascii="Times New Roman" w:hAnsi="Times New Roman"/>
          <w:b/>
          <w:sz w:val="24"/>
          <w:szCs w:val="24"/>
        </w:rPr>
      </w:pPr>
      <w:r w:rsidRPr="00887C65">
        <w:rPr>
          <w:rFonts w:ascii="Times New Roman" w:hAnsi="Times New Roman"/>
          <w:b/>
          <w:sz w:val="24"/>
          <w:szCs w:val="24"/>
        </w:rPr>
        <w:t>Tygodniowy rozkład zajęć wg dominujących aktywności</w:t>
      </w:r>
    </w:p>
    <w:tbl>
      <w:tblPr>
        <w:tblStyle w:val="Tabela-Siatka4"/>
        <w:tblpPr w:leftFromText="141" w:rightFromText="141" w:vertAnchor="text" w:horzAnchor="margin" w:tblpY="170"/>
        <w:tblW w:w="9939" w:type="dxa"/>
        <w:tblInd w:w="0" w:type="dxa"/>
        <w:tblLook w:val="04A0" w:firstRow="1" w:lastRow="0" w:firstColumn="1" w:lastColumn="0" w:noHBand="0" w:noVBand="1"/>
      </w:tblPr>
      <w:tblGrid>
        <w:gridCol w:w="1469"/>
        <w:gridCol w:w="1477"/>
        <w:gridCol w:w="1876"/>
        <w:gridCol w:w="1393"/>
        <w:gridCol w:w="1876"/>
        <w:gridCol w:w="1848"/>
      </w:tblGrid>
      <w:tr w:rsidR="00066C08" w:rsidTr="00F91682">
        <w:trPr>
          <w:trHeight w:val="83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GRUPA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PONIEDZIAŁEK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WTOREK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ŚRODA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CZWARTEK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PIĄTEK</w:t>
            </w:r>
          </w:p>
        </w:tc>
      </w:tr>
      <w:tr w:rsidR="00066C08" w:rsidTr="00F91682">
        <w:trPr>
          <w:trHeight w:val="359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KRASNOLUDKI</w:t>
            </w:r>
          </w:p>
          <w:p w:rsidR="00066C08" w:rsidRPr="0081259E" w:rsidRDefault="00066C08" w:rsidP="00066C08">
            <w:pPr>
              <w:pStyle w:val="Akapitzlist"/>
              <w:numPr>
                <w:ilvl w:val="0"/>
                <w:numId w:val="34"/>
              </w:numPr>
              <w:tabs>
                <w:tab w:val="left" w:pos="708"/>
              </w:tabs>
              <w:suppressAutoHyphens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 w:rsidRPr="0081259E"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latki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</w:t>
            </w:r>
            <w:r w:rsidRPr="0081259E"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obszar</w:t>
            </w: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 xml:space="preserve"> osobisty i społeczny,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językowy,</w:t>
            </w:r>
          </w:p>
          <w:p w:rsidR="00066C08" w:rsidRPr="0081259E" w:rsidRDefault="00066C08" w:rsidP="00F91682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ruchowy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artystyczny(muzyczny),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artystyczny(plastyczny)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językowy,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ruchowy,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techniczny,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artystyczny(muzyczny)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matematyczny,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-, obszar przyrodniczy,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ruchowy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</w:p>
        </w:tc>
      </w:tr>
      <w:tr w:rsidR="00066C08" w:rsidTr="00F91682">
        <w:trPr>
          <w:trHeight w:val="359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MISIE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3 latki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</w:t>
            </w:r>
            <w:r w:rsidRPr="0081259E"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obszar</w:t>
            </w: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 xml:space="preserve"> osobisty i społeczny,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językowy,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ruchowy,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artystyczny(muzyczny),</w:t>
            </w:r>
          </w:p>
          <w:p w:rsidR="00066C08" w:rsidRPr="00F61AB3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artystyczny(plastyczny),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językowy,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ruchowy,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techniczny,</w:t>
            </w:r>
          </w:p>
          <w:p w:rsidR="00066C08" w:rsidRPr="00F61AB3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artystyczny(muzyczny),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matematyczny,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-, obszar przyrodniczy,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ruchowy,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</w:p>
        </w:tc>
      </w:tr>
      <w:tr w:rsidR="00066C08" w:rsidTr="00F91682">
        <w:trPr>
          <w:trHeight w:val="443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KOTKI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4,5 latki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osobisty i społeczny,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ruchowy,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językowy,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lastRenderedPageBreak/>
              <w:t>-obszar artystyczny(muzyczny),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artystyczny(muzyczny)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lastRenderedPageBreak/>
              <w:t>-obszar osobisty i społeczny,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ruchowy,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 matematyczny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artystyczny(plastyczny),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przyrodniczy,</w:t>
            </w:r>
          </w:p>
          <w:p w:rsidR="00066C08" w:rsidRPr="00F61AB3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artystyczny(muzyczny),</w:t>
            </w:r>
          </w:p>
        </w:tc>
      </w:tr>
      <w:tr w:rsidR="00066C08" w:rsidTr="00F91682">
        <w:trPr>
          <w:trHeight w:val="627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lastRenderedPageBreak/>
              <w:t>MOTYLKI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5 latki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osobisty i społeczny,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ruchowy,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językowy,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-katecheza,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artystyczny(muzyczny),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artystyczny(plastyczny),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osobisty i społeczny,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ruchowy,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językowy,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-katecheza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matematyczny,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artystyczny(plastyczny)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przyrodniczy,</w:t>
            </w:r>
          </w:p>
          <w:p w:rsidR="00066C08" w:rsidRPr="000D72D6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artystyczny(muzyczny),</w:t>
            </w:r>
          </w:p>
        </w:tc>
      </w:tr>
      <w:tr w:rsidR="00066C08" w:rsidTr="00F91682">
        <w:trPr>
          <w:trHeight w:val="710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SÓWKI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6 latki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osobisty i społeczny,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ruchowy,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-katecheza,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matematyczny,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artystyczny(plastyczny)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artystyczny (techniczny),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przyrodniczy,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językowy,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-katecheza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artystyczny(plastyczny),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artystyczny(muzyczny),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osobisty i społeczny,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ruchowy,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</w:p>
        </w:tc>
      </w:tr>
      <w:tr w:rsidR="00066C08" w:rsidTr="00F91682">
        <w:trPr>
          <w:trHeight w:val="710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JEŻYKI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6 latki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osobisty i społeczny,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ruchowy,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-katecheza,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matematyczny,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artystyczny(plastyczny)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artystyczny (techniczny),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przyrodniczy,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językowy,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jc w:val="both"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-katecheza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artystyczny(plastyczny),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artystyczny(muzyczny),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osobisty i społeczny,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  <w:t>-obszar ruchowy,</w:t>
            </w: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</w:p>
          <w:p w:rsidR="00066C08" w:rsidRDefault="00066C08" w:rsidP="00F91682">
            <w:pPr>
              <w:tabs>
                <w:tab w:val="left" w:pos="708"/>
              </w:tabs>
              <w:suppressAutoHyphens/>
              <w:contextualSpacing/>
              <w:rPr>
                <w:rFonts w:ascii="Times New Roman" w:eastAsia="Times New Roman" w:hAnsi="Times New Roman"/>
                <w:bCs/>
                <w:sz w:val="14"/>
                <w:szCs w:val="14"/>
                <w:lang w:eastAsia="zh-CN"/>
              </w:rPr>
            </w:pPr>
          </w:p>
        </w:tc>
      </w:tr>
    </w:tbl>
    <w:p w:rsidR="00066C08" w:rsidRDefault="00066C08" w:rsidP="00066C08">
      <w:pPr>
        <w:spacing w:after="0"/>
        <w:rPr>
          <w:rFonts w:ascii="Times New Roman" w:hAnsi="Times New Roman"/>
          <w:sz w:val="24"/>
          <w:szCs w:val="24"/>
        </w:rPr>
      </w:pPr>
    </w:p>
    <w:p w:rsidR="00066C08" w:rsidRDefault="00066C08" w:rsidP="00066C08">
      <w:pPr>
        <w:spacing w:after="0"/>
        <w:rPr>
          <w:rFonts w:ascii="Times New Roman" w:hAnsi="Times New Roman"/>
          <w:sz w:val="24"/>
          <w:szCs w:val="24"/>
        </w:rPr>
      </w:pPr>
    </w:p>
    <w:p w:rsidR="00066C08" w:rsidRDefault="00066C08" w:rsidP="00066C08">
      <w:pPr>
        <w:spacing w:after="0"/>
        <w:rPr>
          <w:rFonts w:ascii="Times New Roman" w:hAnsi="Times New Roman"/>
          <w:sz w:val="24"/>
          <w:szCs w:val="24"/>
        </w:rPr>
      </w:pPr>
    </w:p>
    <w:p w:rsidR="00066C08" w:rsidRDefault="00066C08" w:rsidP="00066C08">
      <w:pPr>
        <w:spacing w:after="0"/>
        <w:rPr>
          <w:rFonts w:ascii="Times New Roman" w:hAnsi="Times New Roman"/>
          <w:sz w:val="24"/>
          <w:szCs w:val="24"/>
        </w:rPr>
      </w:pPr>
    </w:p>
    <w:p w:rsidR="00066C08" w:rsidRDefault="00066C08" w:rsidP="00066C08">
      <w:pPr>
        <w:spacing w:after="0"/>
        <w:rPr>
          <w:rFonts w:ascii="Times New Roman" w:hAnsi="Times New Roman"/>
          <w:sz w:val="24"/>
          <w:szCs w:val="24"/>
        </w:rPr>
      </w:pPr>
    </w:p>
    <w:p w:rsidR="00066C08" w:rsidRDefault="00066C08" w:rsidP="00066C08">
      <w:pPr>
        <w:spacing w:after="0"/>
        <w:rPr>
          <w:rFonts w:ascii="Times New Roman" w:hAnsi="Times New Roman"/>
          <w:sz w:val="24"/>
          <w:szCs w:val="24"/>
        </w:rPr>
      </w:pPr>
    </w:p>
    <w:p w:rsidR="00066C08" w:rsidRDefault="00066C08" w:rsidP="00066C08">
      <w:pPr>
        <w:spacing w:after="0"/>
        <w:rPr>
          <w:rFonts w:ascii="Times New Roman" w:hAnsi="Times New Roman"/>
          <w:sz w:val="24"/>
          <w:szCs w:val="24"/>
        </w:rPr>
      </w:pPr>
    </w:p>
    <w:p w:rsidR="00066C08" w:rsidRDefault="00066C08" w:rsidP="00066C08">
      <w:pPr>
        <w:spacing w:after="0"/>
        <w:rPr>
          <w:rFonts w:ascii="Times New Roman" w:hAnsi="Times New Roman"/>
          <w:sz w:val="24"/>
          <w:szCs w:val="24"/>
        </w:rPr>
      </w:pPr>
    </w:p>
    <w:p w:rsidR="00066C08" w:rsidRDefault="00066C08" w:rsidP="00066C08">
      <w:pPr>
        <w:spacing w:after="0"/>
        <w:rPr>
          <w:rFonts w:ascii="Times New Roman" w:hAnsi="Times New Roman"/>
          <w:sz w:val="24"/>
          <w:szCs w:val="24"/>
        </w:rPr>
      </w:pPr>
    </w:p>
    <w:p w:rsidR="00066C08" w:rsidRDefault="00066C08" w:rsidP="00066C08">
      <w:pPr>
        <w:spacing w:after="0"/>
        <w:rPr>
          <w:rFonts w:ascii="Times New Roman" w:hAnsi="Times New Roman"/>
          <w:sz w:val="24"/>
          <w:szCs w:val="24"/>
        </w:rPr>
      </w:pPr>
    </w:p>
    <w:p w:rsidR="00066C08" w:rsidRDefault="00066C08" w:rsidP="00066C08">
      <w:pPr>
        <w:spacing w:after="0"/>
        <w:rPr>
          <w:rFonts w:ascii="Times New Roman" w:hAnsi="Times New Roman"/>
          <w:sz w:val="24"/>
          <w:szCs w:val="24"/>
        </w:rPr>
      </w:pPr>
    </w:p>
    <w:p w:rsidR="00066C08" w:rsidRDefault="00066C08" w:rsidP="00066C08">
      <w:pPr>
        <w:spacing w:after="0"/>
        <w:rPr>
          <w:rFonts w:ascii="Times New Roman" w:hAnsi="Times New Roman"/>
          <w:sz w:val="24"/>
          <w:szCs w:val="24"/>
        </w:rPr>
      </w:pPr>
    </w:p>
    <w:p w:rsidR="00066C08" w:rsidRDefault="00066C08" w:rsidP="00066C08">
      <w:pPr>
        <w:spacing w:after="0"/>
        <w:rPr>
          <w:rFonts w:ascii="Times New Roman" w:hAnsi="Times New Roman"/>
          <w:sz w:val="24"/>
          <w:szCs w:val="24"/>
        </w:rPr>
      </w:pPr>
    </w:p>
    <w:p w:rsidR="00066C08" w:rsidRDefault="00066C08" w:rsidP="00066C08">
      <w:pPr>
        <w:spacing w:after="0"/>
        <w:rPr>
          <w:rFonts w:ascii="Times New Roman" w:hAnsi="Times New Roman"/>
          <w:sz w:val="24"/>
          <w:szCs w:val="24"/>
        </w:rPr>
      </w:pPr>
    </w:p>
    <w:p w:rsidR="00066C08" w:rsidRPr="00B53B26" w:rsidRDefault="00066C08" w:rsidP="00066C08">
      <w:pPr>
        <w:spacing w:after="0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t xml:space="preserve">Plan </w:t>
      </w:r>
      <w:r>
        <w:rPr>
          <w:rFonts w:ascii="Times New Roman" w:hAnsi="Times New Roman"/>
          <w:sz w:val="24"/>
          <w:szCs w:val="24"/>
        </w:rPr>
        <w:t xml:space="preserve">roczny </w:t>
      </w:r>
      <w:r w:rsidRPr="00B53B26">
        <w:rPr>
          <w:rFonts w:ascii="Times New Roman" w:hAnsi="Times New Roman"/>
          <w:sz w:val="24"/>
          <w:szCs w:val="24"/>
        </w:rPr>
        <w:t>na rok szkolny 2026/2027 przedstawiono na zebraniu</w:t>
      </w:r>
      <w:r w:rsidR="009B6237">
        <w:rPr>
          <w:rFonts w:ascii="Times New Roman" w:hAnsi="Times New Roman"/>
          <w:sz w:val="24"/>
          <w:szCs w:val="24"/>
        </w:rPr>
        <w:t xml:space="preserve">  Rady Pedagogicznej </w:t>
      </w:r>
      <w:bookmarkStart w:id="0" w:name="_GoBack"/>
      <w:bookmarkEnd w:id="0"/>
      <w:r w:rsidR="009B6237">
        <w:rPr>
          <w:rFonts w:ascii="Times New Roman" w:hAnsi="Times New Roman"/>
          <w:sz w:val="24"/>
          <w:szCs w:val="24"/>
        </w:rPr>
        <w:t xml:space="preserve">w dniu </w:t>
      </w:r>
      <w:r>
        <w:rPr>
          <w:rFonts w:ascii="Times New Roman" w:hAnsi="Times New Roman"/>
          <w:sz w:val="24"/>
          <w:szCs w:val="24"/>
        </w:rPr>
        <w:t>31</w:t>
      </w:r>
      <w:r w:rsidRPr="00B53B26">
        <w:rPr>
          <w:rFonts w:ascii="Times New Roman" w:hAnsi="Times New Roman"/>
          <w:sz w:val="24"/>
          <w:szCs w:val="24"/>
        </w:rPr>
        <w:t>.08.2026r.</w:t>
      </w:r>
    </w:p>
    <w:p w:rsidR="00066C08" w:rsidRPr="00B53B26" w:rsidRDefault="00066C08" w:rsidP="00066C08">
      <w:pPr>
        <w:spacing w:after="0"/>
        <w:rPr>
          <w:rFonts w:ascii="Times New Roman" w:hAnsi="Times New Roman"/>
          <w:sz w:val="24"/>
          <w:szCs w:val="24"/>
        </w:rPr>
      </w:pPr>
    </w:p>
    <w:p w:rsidR="00066C08" w:rsidRPr="00B53B26" w:rsidRDefault="00066C08" w:rsidP="00066C08">
      <w:pPr>
        <w:spacing w:after="0"/>
        <w:rPr>
          <w:rFonts w:ascii="Times New Roman" w:hAnsi="Times New Roman"/>
          <w:i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t xml:space="preserve">        </w:t>
      </w:r>
      <w:r w:rsidRPr="00B53B26">
        <w:rPr>
          <w:rFonts w:ascii="Times New Roman" w:hAnsi="Times New Roman"/>
          <w:i/>
          <w:sz w:val="24"/>
          <w:szCs w:val="24"/>
        </w:rPr>
        <w:t xml:space="preserve">Członkowie rady pedagogicznej:        </w:t>
      </w:r>
    </w:p>
    <w:p w:rsidR="00066C08" w:rsidRPr="00B53B26" w:rsidRDefault="00066C08" w:rsidP="00066C08">
      <w:pPr>
        <w:spacing w:after="0"/>
        <w:rPr>
          <w:rFonts w:ascii="Times New Roman" w:hAnsi="Times New Roman"/>
          <w:i/>
          <w:sz w:val="24"/>
          <w:szCs w:val="24"/>
        </w:rPr>
        <w:sectPr w:rsidR="00066C08" w:rsidRPr="00B53B26" w:rsidSect="00066C08">
          <w:footerReference w:type="even" r:id="rId5"/>
          <w:footerReference w:type="default" r:id="rId6"/>
          <w:footerReference w:type="first" r:id="rId7"/>
          <w:pgSz w:w="16838" w:h="11906" w:orient="landscape"/>
          <w:pgMar w:top="720" w:right="720" w:bottom="720" w:left="720" w:header="708" w:footer="709" w:gutter="0"/>
          <w:cols w:space="708"/>
          <w:docGrid w:linePitch="360"/>
        </w:sectPr>
      </w:pPr>
      <w:r w:rsidRPr="00B53B26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</w:t>
      </w:r>
    </w:p>
    <w:p w:rsidR="00066C08" w:rsidRPr="00B53B26" w:rsidRDefault="00066C08" w:rsidP="00066C08">
      <w:pPr>
        <w:pStyle w:val="Akapitzlist"/>
        <w:numPr>
          <w:ilvl w:val="0"/>
          <w:numId w:val="33"/>
        </w:numPr>
        <w:tabs>
          <w:tab w:val="center" w:pos="11057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lastRenderedPageBreak/>
        <w:t>Boruń Marlena</w:t>
      </w:r>
    </w:p>
    <w:p w:rsidR="00066C08" w:rsidRPr="00B53B26" w:rsidRDefault="00066C08" w:rsidP="00066C08">
      <w:pPr>
        <w:pStyle w:val="Akapitzlist"/>
        <w:numPr>
          <w:ilvl w:val="0"/>
          <w:numId w:val="33"/>
        </w:numPr>
        <w:tabs>
          <w:tab w:val="center" w:pos="11057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t>Dziemianko Patrycja</w:t>
      </w:r>
    </w:p>
    <w:p w:rsidR="00066C08" w:rsidRPr="00B53B26" w:rsidRDefault="00066C08" w:rsidP="00066C08">
      <w:pPr>
        <w:pStyle w:val="Akapitzlist"/>
        <w:numPr>
          <w:ilvl w:val="0"/>
          <w:numId w:val="33"/>
        </w:numPr>
        <w:tabs>
          <w:tab w:val="center" w:pos="1105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t xml:space="preserve">Gryka Katarzyna </w:t>
      </w:r>
    </w:p>
    <w:p w:rsidR="00066C08" w:rsidRPr="00B53B26" w:rsidRDefault="00066C08" w:rsidP="00066C08">
      <w:pPr>
        <w:pStyle w:val="Akapitzlist"/>
        <w:numPr>
          <w:ilvl w:val="0"/>
          <w:numId w:val="33"/>
        </w:numPr>
        <w:tabs>
          <w:tab w:val="center" w:pos="1105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t>Grzebińska Natalia</w:t>
      </w:r>
    </w:p>
    <w:p w:rsidR="00066C08" w:rsidRPr="00B53B26" w:rsidRDefault="00066C08" w:rsidP="00066C08">
      <w:pPr>
        <w:pStyle w:val="Akapitzlist"/>
        <w:numPr>
          <w:ilvl w:val="0"/>
          <w:numId w:val="33"/>
        </w:numPr>
        <w:tabs>
          <w:tab w:val="center" w:pos="11057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t>Obarska Anna</w:t>
      </w:r>
    </w:p>
    <w:p w:rsidR="00066C08" w:rsidRPr="00B53B26" w:rsidRDefault="00066C08" w:rsidP="00066C08">
      <w:pPr>
        <w:pStyle w:val="Akapitzlist"/>
        <w:numPr>
          <w:ilvl w:val="0"/>
          <w:numId w:val="33"/>
        </w:numPr>
        <w:tabs>
          <w:tab w:val="center" w:pos="11057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t>Rucińska Agata</w:t>
      </w:r>
    </w:p>
    <w:p w:rsidR="00066C08" w:rsidRPr="00B53B26" w:rsidRDefault="00066C08" w:rsidP="00066C08">
      <w:pPr>
        <w:pStyle w:val="Akapitzlist"/>
        <w:numPr>
          <w:ilvl w:val="0"/>
          <w:numId w:val="33"/>
        </w:numPr>
        <w:tabs>
          <w:tab w:val="center" w:pos="11057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t>Schauer Anna</w:t>
      </w:r>
    </w:p>
    <w:p w:rsidR="00066C08" w:rsidRPr="00B53B26" w:rsidRDefault="00066C08" w:rsidP="00066C08">
      <w:pPr>
        <w:pStyle w:val="Akapitzlist"/>
        <w:numPr>
          <w:ilvl w:val="0"/>
          <w:numId w:val="33"/>
        </w:numPr>
        <w:tabs>
          <w:tab w:val="center" w:pos="11057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t>Sobiegraj Dorota</w:t>
      </w:r>
    </w:p>
    <w:p w:rsidR="00066C08" w:rsidRPr="00B53B26" w:rsidRDefault="00066C08" w:rsidP="00066C08">
      <w:pPr>
        <w:pStyle w:val="Akapitzlist"/>
        <w:numPr>
          <w:ilvl w:val="0"/>
          <w:numId w:val="33"/>
        </w:numPr>
        <w:tabs>
          <w:tab w:val="center" w:pos="11057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t>Szałańska Halina</w:t>
      </w:r>
    </w:p>
    <w:p w:rsidR="00066C08" w:rsidRPr="00B53B26" w:rsidRDefault="00066C08" w:rsidP="00066C08">
      <w:pPr>
        <w:pStyle w:val="Akapitzlist"/>
        <w:numPr>
          <w:ilvl w:val="0"/>
          <w:numId w:val="33"/>
        </w:numPr>
        <w:tabs>
          <w:tab w:val="center" w:pos="11057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t>Szefler Dagmara</w:t>
      </w:r>
    </w:p>
    <w:p w:rsidR="00066C08" w:rsidRPr="00B53B26" w:rsidRDefault="00066C08" w:rsidP="00066C08">
      <w:pPr>
        <w:pStyle w:val="Akapitzlist"/>
        <w:numPr>
          <w:ilvl w:val="0"/>
          <w:numId w:val="33"/>
        </w:numPr>
        <w:tabs>
          <w:tab w:val="center" w:pos="11057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t>Szmyt Aleksandra</w:t>
      </w:r>
    </w:p>
    <w:p w:rsidR="00066C08" w:rsidRPr="00B53B26" w:rsidRDefault="00066C08" w:rsidP="00066C08">
      <w:pPr>
        <w:pStyle w:val="Akapitzlist"/>
        <w:numPr>
          <w:ilvl w:val="0"/>
          <w:numId w:val="33"/>
        </w:numPr>
        <w:tabs>
          <w:tab w:val="center" w:pos="11057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t>Trusińska Joanna</w:t>
      </w:r>
    </w:p>
    <w:p w:rsidR="00066C08" w:rsidRPr="00B53B26" w:rsidRDefault="00066C08" w:rsidP="00066C08">
      <w:pPr>
        <w:pStyle w:val="Akapitzlist"/>
        <w:numPr>
          <w:ilvl w:val="0"/>
          <w:numId w:val="33"/>
        </w:numPr>
        <w:tabs>
          <w:tab w:val="center" w:pos="11057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B53B26">
        <w:rPr>
          <w:rFonts w:ascii="Times New Roman" w:hAnsi="Times New Roman"/>
          <w:sz w:val="24"/>
          <w:szCs w:val="24"/>
        </w:rPr>
        <w:t>Weistock Alicja</w:t>
      </w:r>
    </w:p>
    <w:p w:rsidR="00066C08" w:rsidRPr="00B53B26" w:rsidRDefault="00066C08" w:rsidP="00066C08">
      <w:pPr>
        <w:pStyle w:val="Akapitzlist"/>
        <w:numPr>
          <w:ilvl w:val="0"/>
          <w:numId w:val="33"/>
        </w:numPr>
        <w:tabs>
          <w:tab w:val="center" w:pos="11057"/>
        </w:tabs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 w:rsidRPr="00B53B26">
        <w:rPr>
          <w:rFonts w:ascii="Times New Roman" w:hAnsi="Times New Roman"/>
          <w:i/>
          <w:sz w:val="24"/>
          <w:szCs w:val="24"/>
        </w:rPr>
        <w:t>Wróbel Patrycja- urlop</w:t>
      </w:r>
    </w:p>
    <w:p w:rsidR="00066C08" w:rsidRPr="00066C08" w:rsidRDefault="00066C08" w:rsidP="00066C08">
      <w:pPr>
        <w:pStyle w:val="Akapitzlist"/>
        <w:numPr>
          <w:ilvl w:val="0"/>
          <w:numId w:val="33"/>
        </w:numPr>
        <w:tabs>
          <w:tab w:val="center" w:pos="11057"/>
        </w:tabs>
        <w:spacing w:after="0" w:line="480" w:lineRule="auto"/>
        <w:ind w:left="0"/>
        <w:rPr>
          <w:rFonts w:ascii="Times New Roman" w:hAnsi="Times New Roman"/>
          <w:sz w:val="24"/>
          <w:szCs w:val="24"/>
        </w:rPr>
        <w:sectPr w:rsidR="00066C08" w:rsidRPr="00066C08" w:rsidSect="009247C2">
          <w:footerReference w:type="even" r:id="rId8"/>
          <w:footerReference w:type="default" r:id="rId9"/>
          <w:footerReference w:type="first" r:id="rId10"/>
          <w:type w:val="continuous"/>
          <w:pgSz w:w="16838" w:h="11906" w:orient="landscape"/>
          <w:pgMar w:top="1417" w:right="1417" w:bottom="1417" w:left="1417" w:header="708" w:footer="709" w:gutter="0"/>
          <w:cols w:num="2" w:space="708"/>
          <w:docGrid w:linePitch="360"/>
        </w:sectPr>
      </w:pPr>
      <w:r w:rsidRPr="00B53B26">
        <w:rPr>
          <w:rFonts w:ascii="Times New Roman" w:hAnsi="Times New Roman"/>
          <w:sz w:val="24"/>
          <w:szCs w:val="24"/>
        </w:rPr>
        <w:t>Schuda Katarzy</w:t>
      </w:r>
      <w:r w:rsidR="00887C65">
        <w:rPr>
          <w:rFonts w:ascii="Times New Roman" w:hAnsi="Times New Roman"/>
          <w:sz w:val="24"/>
          <w:szCs w:val="24"/>
        </w:rPr>
        <w:t>na</w:t>
      </w:r>
    </w:p>
    <w:p w:rsidR="00066C08" w:rsidRPr="00310223" w:rsidRDefault="00066C08" w:rsidP="00310223">
      <w:pPr>
        <w:shd w:val="clear" w:color="auto" w:fill="FFFFFF" w:themeFill="background1"/>
        <w:spacing w:after="24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sectPr w:rsidR="00066C08" w:rsidRPr="00310223" w:rsidSect="00C82B43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A036CB" w:rsidRDefault="00A036CB" w:rsidP="00A036CB"/>
    <w:sectPr w:rsidR="00A036CB" w:rsidSect="00987F8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E60" w:rsidRDefault="009B6237"/>
  <w:p w:rsidR="00400E60" w:rsidRDefault="009B6237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E60" w:rsidRDefault="009B6237">
    <w:pPr>
      <w:pStyle w:val="Stopka"/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12</w:t>
    </w:r>
    <w:r>
      <w:rPr>
        <w:sz w:val="20"/>
        <w:szCs w:val="20"/>
      </w:rPr>
      <w:fldChar w:fldCharType="end"/>
    </w:r>
  </w:p>
  <w:p w:rsidR="00400E60" w:rsidRDefault="009B6237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E60" w:rsidRDefault="009B6237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E60" w:rsidRDefault="009B6237"/>
  <w:p w:rsidR="00400E60" w:rsidRDefault="009B6237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E60" w:rsidRDefault="009B6237">
    <w:pPr>
      <w:pStyle w:val="Stopka"/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14</w:t>
    </w:r>
    <w:r>
      <w:rPr>
        <w:sz w:val="20"/>
        <w:szCs w:val="20"/>
      </w:rPr>
      <w:fldChar w:fldCharType="end"/>
    </w:r>
  </w:p>
  <w:p w:rsidR="00400E60" w:rsidRDefault="009B6237"/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E60" w:rsidRDefault="009B6237"/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4E322640"/>
    <w:name w:val="WW8Num5"/>
    <w:lvl w:ilvl="0">
      <w:start w:val="1"/>
      <w:numFmt w:val="decimal"/>
      <w:pStyle w:val="Listapunktowana1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 w:val="0"/>
        <w:bCs/>
        <w:i w:val="0"/>
        <w:sz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 w:val="0"/>
        <w:bCs/>
        <w:i w:val="0"/>
        <w:sz w:val="24"/>
      </w:rPr>
    </w:lvl>
  </w:abstractNum>
  <w:abstractNum w:abstractNumId="2" w15:restartNumberingAfterBreak="0">
    <w:nsid w:val="00000007"/>
    <w:multiLevelType w:val="multilevel"/>
    <w:tmpl w:val="5642AE44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 w:val="0"/>
        <w:bCs/>
        <w:i w:val="0"/>
        <w:sz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4" w15:restartNumberingAfterBreak="0">
    <w:nsid w:val="0000000B"/>
    <w:multiLevelType w:val="multilevel"/>
    <w:tmpl w:val="6D7CBECC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 w:val="0"/>
        <w:bCs/>
        <w:i w:val="0"/>
        <w:sz w:val="24"/>
      </w:rPr>
    </w:lvl>
  </w:abstractNum>
  <w:abstractNum w:abstractNumId="6" w15:restartNumberingAfterBreak="0">
    <w:nsid w:val="0000000E"/>
    <w:multiLevelType w:val="multilevel"/>
    <w:tmpl w:val="4FCCCDD0"/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B777DA"/>
    <w:multiLevelType w:val="hybridMultilevel"/>
    <w:tmpl w:val="51AA3F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346A71"/>
    <w:multiLevelType w:val="hybridMultilevel"/>
    <w:tmpl w:val="BF384C4A"/>
    <w:lvl w:ilvl="0" w:tplc="131692FA">
      <w:start w:val="1"/>
      <w:numFmt w:val="decimal"/>
      <w:lvlText w:val="%1)"/>
      <w:lvlJc w:val="left"/>
      <w:pPr>
        <w:ind w:left="72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9" w15:restartNumberingAfterBreak="0">
    <w:nsid w:val="15B74197"/>
    <w:multiLevelType w:val="hybridMultilevel"/>
    <w:tmpl w:val="20663196"/>
    <w:lvl w:ilvl="0" w:tplc="0415000F">
      <w:start w:val="1"/>
      <w:numFmt w:val="decimal"/>
      <w:lvlText w:val="%1."/>
      <w:lvlJc w:val="left"/>
      <w:pPr>
        <w:ind w:left="72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FD20FF"/>
    <w:multiLevelType w:val="multilevel"/>
    <w:tmpl w:val="36D6F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546B69"/>
    <w:multiLevelType w:val="hybridMultilevel"/>
    <w:tmpl w:val="E28234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0D528C"/>
    <w:multiLevelType w:val="multilevel"/>
    <w:tmpl w:val="30221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CA2C66"/>
    <w:multiLevelType w:val="multilevel"/>
    <w:tmpl w:val="1BC48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833814"/>
    <w:multiLevelType w:val="hybridMultilevel"/>
    <w:tmpl w:val="4E102A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1A0752"/>
    <w:multiLevelType w:val="hybridMultilevel"/>
    <w:tmpl w:val="12BE40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844B7A"/>
    <w:multiLevelType w:val="hybridMultilevel"/>
    <w:tmpl w:val="9D5C50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213A37"/>
    <w:multiLevelType w:val="hybridMultilevel"/>
    <w:tmpl w:val="42E0D5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5A40D8"/>
    <w:multiLevelType w:val="hybridMultilevel"/>
    <w:tmpl w:val="DC8CA8BA"/>
    <w:lvl w:ilvl="0" w:tplc="A5CC33C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C34090"/>
    <w:multiLevelType w:val="multilevel"/>
    <w:tmpl w:val="D3121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0F6EF9"/>
    <w:multiLevelType w:val="hybridMultilevel"/>
    <w:tmpl w:val="F474A368"/>
    <w:lvl w:ilvl="0" w:tplc="73BEE3E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B13578"/>
    <w:multiLevelType w:val="hybridMultilevel"/>
    <w:tmpl w:val="DF123C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4E0B49"/>
    <w:multiLevelType w:val="hybridMultilevel"/>
    <w:tmpl w:val="3B522634"/>
    <w:lvl w:ilvl="0" w:tplc="B6AED822">
      <w:start w:val="1"/>
      <w:numFmt w:val="decimal"/>
      <w:lvlText w:val="%1."/>
      <w:lvlJc w:val="left"/>
      <w:pPr>
        <w:ind w:left="503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C54533"/>
    <w:multiLevelType w:val="multilevel"/>
    <w:tmpl w:val="94C0F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403407"/>
    <w:multiLevelType w:val="hybridMultilevel"/>
    <w:tmpl w:val="524A3E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AE51DC"/>
    <w:multiLevelType w:val="hybridMultilevel"/>
    <w:tmpl w:val="6E122F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C24EBA"/>
    <w:multiLevelType w:val="hybridMultilevel"/>
    <w:tmpl w:val="19182D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F018FC"/>
    <w:multiLevelType w:val="multilevel"/>
    <w:tmpl w:val="4244A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7E1920"/>
    <w:multiLevelType w:val="multilevel"/>
    <w:tmpl w:val="07CA3210"/>
    <w:lvl w:ilvl="0">
      <w:start w:val="8"/>
      <w:numFmt w:val="decimal"/>
      <w:lvlText w:val="%1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numFmt w:val="decimalZero"/>
      <w:lvlText w:val="%1.%2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2">
      <w:start w:val="8"/>
      <w:numFmt w:val="decimal"/>
      <w:lvlText w:val="%1.%2-%3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3">
      <w:start w:val="30"/>
      <w:numFmt w:val="decimal"/>
      <w:lvlText w:val="%1.%2-%3.%4"/>
      <w:lvlJc w:val="left"/>
      <w:pPr>
        <w:tabs>
          <w:tab w:val="num" w:pos="1215"/>
        </w:tabs>
        <w:ind w:left="1215" w:hanging="1215"/>
      </w:pPr>
      <w:rPr>
        <w:rFonts w:hint="default"/>
        <w:b/>
      </w:rPr>
    </w:lvl>
    <w:lvl w:ilvl="4">
      <w:start w:val="1"/>
      <w:numFmt w:val="decimal"/>
      <w:lvlText w:val="%1.%2-%3.%4.%5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9" w15:restartNumberingAfterBreak="0">
    <w:nsid w:val="681D798F"/>
    <w:multiLevelType w:val="hybridMultilevel"/>
    <w:tmpl w:val="C6E4BF1E"/>
    <w:lvl w:ilvl="0" w:tplc="0B1C8B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C74844"/>
    <w:multiLevelType w:val="hybridMultilevel"/>
    <w:tmpl w:val="3BB4DE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1D36A2"/>
    <w:multiLevelType w:val="hybridMultilevel"/>
    <w:tmpl w:val="5122E2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B7BEA"/>
    <w:multiLevelType w:val="multilevel"/>
    <w:tmpl w:val="9080E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83579D"/>
    <w:multiLevelType w:val="hybridMultilevel"/>
    <w:tmpl w:val="BE0660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1B2D87"/>
    <w:multiLevelType w:val="hybridMultilevel"/>
    <w:tmpl w:val="A516E1CC"/>
    <w:lvl w:ilvl="0" w:tplc="9AA07AF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4"/>
  </w:num>
  <w:num w:numId="9">
    <w:abstractNumId w:val="8"/>
  </w:num>
  <w:num w:numId="10">
    <w:abstractNumId w:val="9"/>
  </w:num>
  <w:num w:numId="11">
    <w:abstractNumId w:val="22"/>
  </w:num>
  <w:num w:numId="12">
    <w:abstractNumId w:val="18"/>
  </w:num>
  <w:num w:numId="13">
    <w:abstractNumId w:val="24"/>
  </w:num>
  <w:num w:numId="14">
    <w:abstractNumId w:val="11"/>
  </w:num>
  <w:num w:numId="15">
    <w:abstractNumId w:val="20"/>
  </w:num>
  <w:num w:numId="16">
    <w:abstractNumId w:val="15"/>
  </w:num>
  <w:num w:numId="17">
    <w:abstractNumId w:val="30"/>
  </w:num>
  <w:num w:numId="18">
    <w:abstractNumId w:val="33"/>
  </w:num>
  <w:num w:numId="19">
    <w:abstractNumId w:val="26"/>
  </w:num>
  <w:num w:numId="20">
    <w:abstractNumId w:val="31"/>
  </w:num>
  <w:num w:numId="21">
    <w:abstractNumId w:val="17"/>
  </w:num>
  <w:num w:numId="22">
    <w:abstractNumId w:val="16"/>
  </w:num>
  <w:num w:numId="23">
    <w:abstractNumId w:val="21"/>
  </w:num>
  <w:num w:numId="24">
    <w:abstractNumId w:val="13"/>
  </w:num>
  <w:num w:numId="25">
    <w:abstractNumId w:val="27"/>
  </w:num>
  <w:num w:numId="26">
    <w:abstractNumId w:val="23"/>
  </w:num>
  <w:num w:numId="27">
    <w:abstractNumId w:val="19"/>
  </w:num>
  <w:num w:numId="28">
    <w:abstractNumId w:val="12"/>
  </w:num>
  <w:num w:numId="29">
    <w:abstractNumId w:val="32"/>
  </w:num>
  <w:num w:numId="30">
    <w:abstractNumId w:val="10"/>
  </w:num>
  <w:num w:numId="31">
    <w:abstractNumId w:val="29"/>
  </w:num>
  <w:num w:numId="32">
    <w:abstractNumId w:val="28"/>
  </w:num>
  <w:num w:numId="33">
    <w:abstractNumId w:val="25"/>
  </w:num>
  <w:num w:numId="34">
    <w:abstractNumId w:val="34"/>
  </w:num>
  <w:num w:numId="35">
    <w:abstractNumId w:val="28"/>
    <w:lvlOverride w:ilvl="0">
      <w:startOverride w:val="8"/>
    </w:lvlOverride>
    <w:lvlOverride w:ilvl="1"/>
    <w:lvlOverride w:ilvl="2">
      <w:startOverride w:val="8"/>
    </w:lvlOverride>
    <w:lvlOverride w:ilvl="3">
      <w:startOverride w:val="30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B43"/>
    <w:rsid w:val="00000A24"/>
    <w:rsid w:val="00066C08"/>
    <w:rsid w:val="000A7EFD"/>
    <w:rsid w:val="000E7496"/>
    <w:rsid w:val="000F37CE"/>
    <w:rsid w:val="0010339C"/>
    <w:rsid w:val="00113B26"/>
    <w:rsid w:val="00180593"/>
    <w:rsid w:val="001C0845"/>
    <w:rsid w:val="001D566F"/>
    <w:rsid w:val="0023553F"/>
    <w:rsid w:val="002424AE"/>
    <w:rsid w:val="002630B4"/>
    <w:rsid w:val="002806C5"/>
    <w:rsid w:val="002E353F"/>
    <w:rsid w:val="00310223"/>
    <w:rsid w:val="003A0155"/>
    <w:rsid w:val="003B3212"/>
    <w:rsid w:val="003E33D8"/>
    <w:rsid w:val="004F6F94"/>
    <w:rsid w:val="005D44FD"/>
    <w:rsid w:val="006143B6"/>
    <w:rsid w:val="006D3C65"/>
    <w:rsid w:val="00734588"/>
    <w:rsid w:val="007552AE"/>
    <w:rsid w:val="00765411"/>
    <w:rsid w:val="007D4688"/>
    <w:rsid w:val="007D7817"/>
    <w:rsid w:val="007E61B3"/>
    <w:rsid w:val="00887C65"/>
    <w:rsid w:val="008F36E8"/>
    <w:rsid w:val="00935999"/>
    <w:rsid w:val="00987F83"/>
    <w:rsid w:val="009B6237"/>
    <w:rsid w:val="009F1F1B"/>
    <w:rsid w:val="00A036CB"/>
    <w:rsid w:val="00A44949"/>
    <w:rsid w:val="00B018E8"/>
    <w:rsid w:val="00B30DAA"/>
    <w:rsid w:val="00B54570"/>
    <w:rsid w:val="00B83E44"/>
    <w:rsid w:val="00B9754F"/>
    <w:rsid w:val="00C16043"/>
    <w:rsid w:val="00C82B43"/>
    <w:rsid w:val="00CE3F26"/>
    <w:rsid w:val="00E1438A"/>
    <w:rsid w:val="00E72353"/>
    <w:rsid w:val="00EA70C2"/>
    <w:rsid w:val="00EF3031"/>
    <w:rsid w:val="00F0108C"/>
    <w:rsid w:val="00FD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C0B8F"/>
  <w15:chartTrackingRefBased/>
  <w15:docId w15:val="{F22CC16F-1FEF-45AC-B01B-12608CF00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2B43"/>
  </w:style>
  <w:style w:type="paragraph" w:styleId="Nagwek2">
    <w:name w:val="heading 2"/>
    <w:basedOn w:val="Normalny"/>
    <w:link w:val="Nagwek2Znak"/>
    <w:uiPriority w:val="9"/>
    <w:qFormat/>
    <w:rsid w:val="005D44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punktowana1">
    <w:name w:val="Lista punktowana1"/>
    <w:basedOn w:val="Normalny"/>
    <w:rsid w:val="00C82B43"/>
    <w:pPr>
      <w:numPr>
        <w:numId w:val="1"/>
      </w:numPr>
      <w:suppressAutoHyphens/>
      <w:spacing w:after="0" w:line="276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C82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D78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781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D44FD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5D44F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D44FD"/>
    <w:rPr>
      <w:color w:val="0000FF"/>
      <w:u w:val="single"/>
    </w:rPr>
  </w:style>
  <w:style w:type="paragraph" w:styleId="Stopka">
    <w:name w:val="footer"/>
    <w:basedOn w:val="Normalny"/>
    <w:link w:val="StopkaZnak"/>
    <w:rsid w:val="00066C08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zh-CN" w:bidi="en-US"/>
    </w:rPr>
  </w:style>
  <w:style w:type="character" w:customStyle="1" w:styleId="StopkaZnak">
    <w:name w:val="Stopka Znak"/>
    <w:basedOn w:val="Domylnaczcionkaakapitu"/>
    <w:link w:val="Stopka"/>
    <w:rsid w:val="00066C08"/>
    <w:rPr>
      <w:rFonts w:ascii="Times New Roman" w:eastAsia="Lucida Sans Unicode" w:hAnsi="Times New Roman" w:cs="Tahoma"/>
      <w:color w:val="000000"/>
      <w:sz w:val="24"/>
      <w:szCs w:val="24"/>
      <w:lang w:val="en-US" w:eastAsia="zh-CN" w:bidi="en-US"/>
    </w:rPr>
  </w:style>
  <w:style w:type="table" w:customStyle="1" w:styleId="Tabela-Siatka4">
    <w:name w:val="Tabela - Siatka4"/>
    <w:basedOn w:val="Standardowy"/>
    <w:uiPriority w:val="39"/>
    <w:rsid w:val="00066C0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6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518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402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8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825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8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7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62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53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1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11" Type="http://schemas.openxmlformats.org/officeDocument/2006/relationships/fontTable" Target="fontTable.xml"/><Relationship Id="rId5" Type="http://schemas.openxmlformats.org/officeDocument/2006/relationships/footer" Target="footer1.xml"/><Relationship Id="rId10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14</Pages>
  <Words>2696</Words>
  <Characters>16182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Dyrekcja</dc:creator>
  <cp:keywords/>
  <dc:description/>
  <cp:lastModifiedBy>Dell</cp:lastModifiedBy>
  <cp:revision>5</cp:revision>
  <cp:lastPrinted>2026-09-08T10:50:00Z</cp:lastPrinted>
  <dcterms:created xsi:type="dcterms:W3CDTF">2026-09-10T10:42:00Z</dcterms:created>
  <dcterms:modified xsi:type="dcterms:W3CDTF">2026-09-15T13:51:00Z</dcterms:modified>
</cp:coreProperties>
</file>